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7CA1" w:rsidRPr="00152D20" w:rsidRDefault="00697CA1" w:rsidP="00697CA1">
      <w:pPr>
        <w:widowControl w:val="0"/>
        <w:tabs>
          <w:tab w:val="left" w:pos="2691"/>
        </w:tabs>
        <w:suppressAutoHyphens w:val="0"/>
        <w:spacing w:after="0" w:line="240" w:lineRule="auto"/>
        <w:ind w:left="195"/>
        <w:jc w:val="center"/>
        <w:rPr>
          <w:rFonts w:ascii="Times New Roman" w:eastAsia="Times New Roman" w:hAnsi="Times New Roman" w:cs="Times New Roman"/>
          <w:b/>
          <w:color w:val="auto"/>
          <w:kern w:val="0"/>
          <w:sz w:val="26"/>
          <w:szCs w:val="26"/>
          <w:lang w:eastAsia="en-US"/>
        </w:rPr>
      </w:pPr>
      <w:r>
        <w:rPr>
          <w:rFonts w:ascii="Times New Roman" w:eastAsia="Times New Roman" w:hAnsi="Times New Roman" w:cs="Times New Roman"/>
          <w:b/>
          <w:color w:val="auto"/>
          <w:kern w:val="0"/>
          <w:sz w:val="26"/>
          <w:szCs w:val="26"/>
          <w:lang w:eastAsia="en-US"/>
        </w:rPr>
        <w:t>Государственное бюджетное общеобразовательное учреждение «Ново-Кинерская школа-интернат для детей с ограниченными возможностями здоровья»</w:t>
      </w:r>
    </w:p>
    <w:p w:rsidR="00697CA1" w:rsidRPr="00152D20" w:rsidRDefault="00697CA1" w:rsidP="00697CA1">
      <w:pPr>
        <w:widowControl w:val="0"/>
        <w:suppressAutoHyphens w:val="0"/>
        <w:spacing w:after="0" w:line="240" w:lineRule="auto"/>
        <w:rPr>
          <w:rFonts w:ascii="Times New Roman" w:eastAsia="Times New Roman" w:hAnsi="Times New Roman" w:cs="Times New Roman"/>
          <w:b/>
          <w:color w:val="auto"/>
          <w:kern w:val="0"/>
          <w:sz w:val="26"/>
          <w:szCs w:val="26"/>
          <w:lang w:eastAsia="en-US"/>
        </w:rPr>
      </w:pPr>
    </w:p>
    <w:p w:rsidR="00697CA1" w:rsidRPr="00152D20" w:rsidRDefault="00697CA1" w:rsidP="00697CA1">
      <w:pPr>
        <w:widowControl w:val="0"/>
        <w:suppressAutoHyphens w:val="0"/>
        <w:spacing w:before="6" w:after="1" w:line="240" w:lineRule="auto"/>
        <w:rPr>
          <w:rFonts w:ascii="Times New Roman" w:eastAsia="Times New Roman" w:hAnsi="Times New Roman" w:cs="Times New Roman"/>
          <w:b/>
          <w:color w:val="auto"/>
          <w:kern w:val="0"/>
          <w:sz w:val="26"/>
          <w:szCs w:val="26"/>
          <w:lang w:eastAsia="en-US"/>
        </w:rPr>
      </w:pPr>
    </w:p>
    <w:p w:rsidR="00152D20" w:rsidRPr="00152D20" w:rsidRDefault="00152D20" w:rsidP="00152D20">
      <w:pPr>
        <w:widowControl w:val="0"/>
        <w:suppressAutoHyphens w:val="0"/>
        <w:spacing w:after="0" w:line="240" w:lineRule="auto"/>
        <w:rPr>
          <w:rFonts w:ascii="Times New Roman" w:eastAsia="Times New Roman" w:hAnsi="Times New Roman" w:cs="Times New Roman"/>
          <w:b/>
          <w:color w:val="auto"/>
          <w:kern w:val="0"/>
          <w:sz w:val="26"/>
          <w:szCs w:val="26"/>
          <w:lang w:eastAsia="en-US"/>
        </w:rPr>
      </w:pPr>
    </w:p>
    <w:p w:rsidR="00152D20" w:rsidRPr="00152D20" w:rsidRDefault="00152D20" w:rsidP="00152D20">
      <w:pPr>
        <w:widowControl w:val="0"/>
        <w:suppressAutoHyphens w:val="0"/>
        <w:spacing w:before="6" w:after="1" w:line="240" w:lineRule="auto"/>
        <w:rPr>
          <w:rFonts w:ascii="Times New Roman" w:eastAsia="Times New Roman" w:hAnsi="Times New Roman" w:cs="Times New Roman"/>
          <w:b/>
          <w:color w:val="auto"/>
          <w:kern w:val="0"/>
          <w:sz w:val="26"/>
          <w:szCs w:val="26"/>
          <w:lang w:eastAsia="en-US"/>
        </w:rPr>
      </w:pPr>
    </w:p>
    <w:tbl>
      <w:tblPr>
        <w:tblW w:w="0" w:type="auto"/>
        <w:tblInd w:w="1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697"/>
        <w:gridCol w:w="4982"/>
      </w:tblGrid>
      <w:tr w:rsidR="00152D20" w:rsidRPr="00152D20" w:rsidTr="001701D1">
        <w:trPr>
          <w:trHeight w:hRule="exact" w:val="1762"/>
        </w:trPr>
        <w:tc>
          <w:tcPr>
            <w:tcW w:w="4697" w:type="dxa"/>
          </w:tcPr>
          <w:p w:rsidR="00152D20" w:rsidRPr="003A7E74" w:rsidRDefault="00152D20" w:rsidP="00152D20">
            <w:pPr>
              <w:widowControl w:val="0"/>
              <w:suppressAutoHyphens w:val="0"/>
              <w:spacing w:after="0" w:line="286" w:lineRule="exact"/>
              <w:ind w:left="200" w:right="414"/>
              <w:rPr>
                <w:rFonts w:ascii="Times New Roman" w:eastAsia="Times New Roman" w:hAnsi="Times New Roman" w:cs="Times New Roman"/>
                <w:color w:val="auto"/>
                <w:kern w:val="0"/>
                <w:sz w:val="26"/>
                <w:szCs w:val="26"/>
                <w:lang w:eastAsia="en-US"/>
              </w:rPr>
            </w:pPr>
            <w:r w:rsidRPr="003A7E74">
              <w:rPr>
                <w:rFonts w:ascii="Times New Roman" w:eastAsia="Times New Roman" w:hAnsi="Times New Roman" w:cs="Times New Roman"/>
                <w:color w:val="auto"/>
                <w:kern w:val="0"/>
                <w:sz w:val="26"/>
                <w:szCs w:val="26"/>
                <w:lang w:eastAsia="en-US"/>
              </w:rPr>
              <w:t>ПРИНЯТА</w:t>
            </w:r>
          </w:p>
          <w:p w:rsidR="00152D20" w:rsidRPr="003A7E74" w:rsidRDefault="00152D20" w:rsidP="00152D20">
            <w:pPr>
              <w:widowControl w:val="0"/>
              <w:suppressAutoHyphens w:val="0"/>
              <w:spacing w:after="0" w:line="240" w:lineRule="auto"/>
              <w:ind w:left="200" w:right="414"/>
              <w:rPr>
                <w:rFonts w:ascii="Times New Roman" w:eastAsia="Times New Roman" w:hAnsi="Times New Roman" w:cs="Times New Roman"/>
                <w:color w:val="auto"/>
                <w:spacing w:val="-6"/>
                <w:kern w:val="0"/>
                <w:sz w:val="26"/>
                <w:szCs w:val="26"/>
                <w:lang w:eastAsia="en-US"/>
              </w:rPr>
            </w:pPr>
            <w:r w:rsidRPr="003A7E74">
              <w:rPr>
                <w:rFonts w:ascii="Times New Roman" w:eastAsia="Times New Roman" w:hAnsi="Times New Roman" w:cs="Times New Roman"/>
                <w:color w:val="auto"/>
                <w:spacing w:val="-6"/>
                <w:kern w:val="0"/>
                <w:sz w:val="26"/>
                <w:szCs w:val="26"/>
                <w:lang w:eastAsia="en-US"/>
              </w:rPr>
              <w:t xml:space="preserve">на заседании педагогического совета школы </w:t>
            </w:r>
          </w:p>
          <w:p w:rsidR="00152D20" w:rsidRDefault="00152D20" w:rsidP="00152D20">
            <w:pPr>
              <w:widowControl w:val="0"/>
              <w:suppressAutoHyphens w:val="0"/>
              <w:spacing w:after="0" w:line="240" w:lineRule="auto"/>
              <w:ind w:left="200" w:right="414"/>
              <w:rPr>
                <w:rFonts w:ascii="Times New Roman" w:eastAsia="Times New Roman" w:hAnsi="Times New Roman" w:cs="Times New Roman"/>
                <w:color w:val="auto"/>
                <w:kern w:val="0"/>
                <w:sz w:val="26"/>
                <w:szCs w:val="26"/>
                <w:lang w:eastAsia="en-US"/>
              </w:rPr>
            </w:pPr>
            <w:r w:rsidRPr="003A7E74">
              <w:rPr>
                <w:rFonts w:ascii="Times New Roman" w:eastAsia="Times New Roman" w:hAnsi="Times New Roman" w:cs="Times New Roman"/>
                <w:color w:val="auto"/>
                <w:spacing w:val="-6"/>
                <w:kern w:val="0"/>
                <w:sz w:val="26"/>
                <w:szCs w:val="26"/>
                <w:lang w:eastAsia="en-US"/>
              </w:rPr>
              <w:t xml:space="preserve">Протокол </w:t>
            </w:r>
            <w:r w:rsidRPr="003A7E74">
              <w:rPr>
                <w:rFonts w:ascii="Times New Roman" w:eastAsia="Times New Roman" w:hAnsi="Times New Roman" w:cs="Times New Roman"/>
                <w:color w:val="auto"/>
                <w:spacing w:val="-7"/>
                <w:kern w:val="0"/>
                <w:sz w:val="26"/>
                <w:szCs w:val="26"/>
                <w:lang w:eastAsia="en-US"/>
              </w:rPr>
              <w:t xml:space="preserve"> </w:t>
            </w:r>
            <w:r w:rsidRPr="003A7E74">
              <w:rPr>
                <w:rFonts w:ascii="Times New Roman" w:eastAsia="Times New Roman" w:hAnsi="Times New Roman" w:cs="Times New Roman"/>
                <w:color w:val="auto"/>
                <w:spacing w:val="-3"/>
                <w:kern w:val="0"/>
                <w:sz w:val="26"/>
                <w:szCs w:val="26"/>
                <w:lang w:eastAsia="en-US"/>
              </w:rPr>
              <w:t xml:space="preserve">от  </w:t>
            </w:r>
            <w:r w:rsidR="008F10ED">
              <w:rPr>
                <w:rFonts w:ascii="Times New Roman" w:eastAsia="Times New Roman" w:hAnsi="Times New Roman" w:cs="Times New Roman"/>
                <w:color w:val="auto"/>
                <w:spacing w:val="-6"/>
                <w:kern w:val="0"/>
                <w:sz w:val="26"/>
                <w:szCs w:val="26"/>
                <w:lang w:eastAsia="en-US"/>
              </w:rPr>
              <w:t>2</w:t>
            </w:r>
            <w:r w:rsidR="007C4FE1">
              <w:rPr>
                <w:rFonts w:ascii="Times New Roman" w:eastAsia="Times New Roman" w:hAnsi="Times New Roman" w:cs="Times New Roman"/>
                <w:color w:val="auto"/>
                <w:spacing w:val="-6"/>
                <w:kern w:val="0"/>
                <w:sz w:val="26"/>
                <w:szCs w:val="26"/>
                <w:lang w:eastAsia="en-US"/>
              </w:rPr>
              <w:t>8</w:t>
            </w:r>
            <w:r w:rsidR="00E20324">
              <w:rPr>
                <w:rFonts w:ascii="Times New Roman" w:eastAsia="Times New Roman" w:hAnsi="Times New Roman" w:cs="Times New Roman"/>
                <w:color w:val="auto"/>
                <w:spacing w:val="-6"/>
                <w:kern w:val="0"/>
                <w:sz w:val="26"/>
                <w:szCs w:val="26"/>
                <w:lang w:eastAsia="en-US"/>
              </w:rPr>
              <w:t>.0</w:t>
            </w:r>
            <w:r w:rsidR="007C4FE1">
              <w:rPr>
                <w:rFonts w:ascii="Times New Roman" w:eastAsia="Times New Roman" w:hAnsi="Times New Roman" w:cs="Times New Roman"/>
                <w:color w:val="auto"/>
                <w:spacing w:val="-6"/>
                <w:kern w:val="0"/>
                <w:sz w:val="26"/>
                <w:szCs w:val="26"/>
                <w:lang w:eastAsia="en-US"/>
              </w:rPr>
              <w:t>8</w:t>
            </w:r>
            <w:r w:rsidR="00E20324">
              <w:rPr>
                <w:rFonts w:ascii="Times New Roman" w:eastAsia="Times New Roman" w:hAnsi="Times New Roman" w:cs="Times New Roman"/>
                <w:color w:val="auto"/>
                <w:spacing w:val="-6"/>
                <w:kern w:val="0"/>
                <w:sz w:val="26"/>
                <w:szCs w:val="26"/>
                <w:lang w:eastAsia="en-US"/>
              </w:rPr>
              <w:t>.202</w:t>
            </w:r>
            <w:r w:rsidR="008F10ED">
              <w:rPr>
                <w:rFonts w:ascii="Times New Roman" w:eastAsia="Times New Roman" w:hAnsi="Times New Roman" w:cs="Times New Roman"/>
                <w:color w:val="auto"/>
                <w:spacing w:val="-6"/>
                <w:kern w:val="0"/>
                <w:sz w:val="26"/>
                <w:szCs w:val="26"/>
                <w:lang w:eastAsia="en-US"/>
              </w:rPr>
              <w:t>3</w:t>
            </w:r>
            <w:r w:rsidRPr="003A7E74">
              <w:rPr>
                <w:rFonts w:ascii="Times New Roman" w:eastAsia="Times New Roman" w:hAnsi="Times New Roman" w:cs="Times New Roman"/>
                <w:color w:val="auto"/>
                <w:spacing w:val="-6"/>
                <w:kern w:val="0"/>
                <w:sz w:val="26"/>
                <w:szCs w:val="26"/>
                <w:lang w:eastAsia="en-US"/>
              </w:rPr>
              <w:t xml:space="preserve"> </w:t>
            </w:r>
            <w:r w:rsidR="00C74E05">
              <w:rPr>
                <w:rFonts w:ascii="Times New Roman" w:eastAsia="Times New Roman" w:hAnsi="Times New Roman" w:cs="Times New Roman"/>
                <w:color w:val="auto"/>
                <w:spacing w:val="-6"/>
                <w:kern w:val="0"/>
                <w:sz w:val="26"/>
                <w:szCs w:val="26"/>
                <w:lang w:eastAsia="en-US"/>
              </w:rPr>
              <w:t xml:space="preserve">№ </w:t>
            </w:r>
            <w:r w:rsidR="007C4FE1">
              <w:rPr>
                <w:rFonts w:ascii="Times New Roman" w:eastAsia="Times New Roman" w:hAnsi="Times New Roman" w:cs="Times New Roman"/>
                <w:color w:val="auto"/>
                <w:kern w:val="0"/>
                <w:sz w:val="26"/>
                <w:szCs w:val="26"/>
                <w:lang w:eastAsia="en-US"/>
              </w:rPr>
              <w:t>1</w:t>
            </w:r>
          </w:p>
          <w:p w:rsidR="0068308C" w:rsidRPr="003A7E74" w:rsidRDefault="0068308C" w:rsidP="0068308C">
            <w:pPr>
              <w:widowControl w:val="0"/>
              <w:suppressAutoHyphens w:val="0"/>
              <w:spacing w:after="0" w:line="240" w:lineRule="auto"/>
              <w:ind w:left="200" w:right="414"/>
              <w:rPr>
                <w:rFonts w:ascii="Times New Roman" w:eastAsia="Times New Roman" w:hAnsi="Times New Roman" w:cs="Times New Roman"/>
                <w:color w:val="auto"/>
                <w:kern w:val="0"/>
                <w:sz w:val="26"/>
                <w:szCs w:val="26"/>
                <w:lang w:eastAsia="en-US"/>
              </w:rPr>
            </w:pPr>
          </w:p>
        </w:tc>
        <w:tc>
          <w:tcPr>
            <w:tcW w:w="4982" w:type="dxa"/>
          </w:tcPr>
          <w:p w:rsidR="00152D20" w:rsidRPr="003A7E74" w:rsidRDefault="00152D20" w:rsidP="00F31D37">
            <w:pPr>
              <w:widowControl w:val="0"/>
              <w:suppressAutoHyphens w:val="0"/>
              <w:spacing w:after="0" w:line="286" w:lineRule="exact"/>
              <w:ind w:left="630"/>
              <w:jc w:val="both"/>
              <w:rPr>
                <w:rFonts w:ascii="Times New Roman" w:eastAsia="Times New Roman" w:hAnsi="Times New Roman" w:cs="Times New Roman"/>
                <w:color w:val="auto"/>
                <w:kern w:val="0"/>
                <w:sz w:val="26"/>
                <w:szCs w:val="26"/>
                <w:lang w:eastAsia="en-US"/>
              </w:rPr>
            </w:pPr>
            <w:r w:rsidRPr="003A7E74">
              <w:rPr>
                <w:rFonts w:ascii="Times New Roman" w:eastAsia="Times New Roman" w:hAnsi="Times New Roman" w:cs="Times New Roman"/>
                <w:color w:val="auto"/>
                <w:kern w:val="0"/>
                <w:sz w:val="26"/>
                <w:szCs w:val="26"/>
                <w:lang w:eastAsia="en-US"/>
              </w:rPr>
              <w:t xml:space="preserve">                 УТВЕРЖДЕНА</w:t>
            </w:r>
          </w:p>
          <w:p w:rsidR="00152D20" w:rsidRPr="003A7E74" w:rsidRDefault="007C4FE1" w:rsidP="00F31D37">
            <w:pPr>
              <w:widowControl w:val="0"/>
              <w:suppressAutoHyphens w:val="0"/>
              <w:spacing w:after="0" w:line="240" w:lineRule="auto"/>
              <w:ind w:left="644"/>
              <w:jc w:val="both"/>
              <w:rPr>
                <w:rFonts w:ascii="Times New Roman" w:eastAsia="Times New Roman" w:hAnsi="Times New Roman" w:cs="Times New Roman"/>
                <w:color w:val="auto"/>
                <w:kern w:val="0"/>
                <w:sz w:val="26"/>
                <w:szCs w:val="26"/>
                <w:lang w:eastAsia="en-US"/>
              </w:rPr>
            </w:pPr>
            <w:r>
              <w:rPr>
                <w:rFonts w:ascii="Times New Roman" w:eastAsia="Times New Roman" w:hAnsi="Times New Roman" w:cs="Times New Roman"/>
                <w:color w:val="auto"/>
                <w:kern w:val="0"/>
                <w:sz w:val="26"/>
                <w:szCs w:val="26"/>
                <w:lang w:eastAsia="en-US"/>
              </w:rPr>
              <w:t xml:space="preserve">                 Приказ от 31</w:t>
            </w:r>
            <w:r w:rsidR="008F10ED">
              <w:rPr>
                <w:rFonts w:ascii="Times New Roman" w:eastAsia="Times New Roman" w:hAnsi="Times New Roman" w:cs="Times New Roman"/>
                <w:color w:val="auto"/>
                <w:kern w:val="0"/>
                <w:sz w:val="26"/>
                <w:szCs w:val="26"/>
                <w:lang w:eastAsia="en-US"/>
              </w:rPr>
              <w:t>.0</w:t>
            </w:r>
            <w:r>
              <w:rPr>
                <w:rFonts w:ascii="Times New Roman" w:eastAsia="Times New Roman" w:hAnsi="Times New Roman" w:cs="Times New Roman"/>
                <w:color w:val="auto"/>
                <w:kern w:val="0"/>
                <w:sz w:val="26"/>
                <w:szCs w:val="26"/>
                <w:lang w:eastAsia="en-US"/>
              </w:rPr>
              <w:t>8.2023</w:t>
            </w:r>
            <w:r w:rsidR="003A7E74">
              <w:rPr>
                <w:rFonts w:ascii="Times New Roman" w:eastAsia="Times New Roman" w:hAnsi="Times New Roman" w:cs="Times New Roman"/>
                <w:color w:val="auto"/>
                <w:kern w:val="0"/>
                <w:sz w:val="26"/>
                <w:szCs w:val="26"/>
                <w:lang w:eastAsia="en-US"/>
              </w:rPr>
              <w:t xml:space="preserve"> </w:t>
            </w:r>
          </w:p>
          <w:p w:rsidR="00152D20" w:rsidRDefault="00152D20" w:rsidP="00F31D37">
            <w:pPr>
              <w:widowControl w:val="0"/>
              <w:suppressAutoHyphens w:val="0"/>
              <w:spacing w:before="2" w:after="0" w:line="322" w:lineRule="exact"/>
              <w:ind w:left="644"/>
              <w:jc w:val="both"/>
              <w:rPr>
                <w:rFonts w:ascii="Times New Roman" w:eastAsia="Times New Roman" w:hAnsi="Times New Roman" w:cs="Times New Roman"/>
                <w:color w:val="auto"/>
                <w:kern w:val="0"/>
                <w:sz w:val="26"/>
                <w:szCs w:val="26"/>
                <w:lang w:eastAsia="en-US"/>
              </w:rPr>
            </w:pPr>
            <w:r w:rsidRPr="003A7E74">
              <w:rPr>
                <w:rFonts w:ascii="Times New Roman" w:eastAsia="Times New Roman" w:hAnsi="Times New Roman" w:cs="Times New Roman"/>
                <w:color w:val="auto"/>
                <w:kern w:val="0"/>
                <w:sz w:val="26"/>
                <w:szCs w:val="26"/>
                <w:lang w:eastAsia="en-US"/>
              </w:rPr>
              <w:t xml:space="preserve">                 </w:t>
            </w:r>
            <w:r w:rsidR="003A7E74">
              <w:rPr>
                <w:rFonts w:ascii="Times New Roman" w:eastAsia="Times New Roman" w:hAnsi="Times New Roman" w:cs="Times New Roman"/>
                <w:color w:val="auto"/>
                <w:kern w:val="0"/>
                <w:sz w:val="26"/>
                <w:szCs w:val="26"/>
                <w:lang w:eastAsia="en-US"/>
              </w:rPr>
              <w:t xml:space="preserve">№ </w:t>
            </w:r>
            <w:r w:rsidR="00697CA1">
              <w:rPr>
                <w:rFonts w:ascii="Times New Roman" w:eastAsia="Times New Roman" w:hAnsi="Times New Roman" w:cs="Times New Roman"/>
                <w:color w:val="auto"/>
                <w:kern w:val="0"/>
                <w:sz w:val="26"/>
                <w:szCs w:val="26"/>
                <w:lang w:eastAsia="en-US"/>
              </w:rPr>
              <w:t>167</w:t>
            </w:r>
          </w:p>
          <w:p w:rsidR="0068308C" w:rsidRDefault="0068308C" w:rsidP="00F31D37">
            <w:pPr>
              <w:widowControl w:val="0"/>
              <w:suppressAutoHyphens w:val="0"/>
              <w:spacing w:before="2" w:after="0" w:line="322" w:lineRule="exact"/>
              <w:ind w:left="644"/>
              <w:jc w:val="both"/>
              <w:rPr>
                <w:rFonts w:ascii="Times New Roman" w:eastAsia="Times New Roman" w:hAnsi="Times New Roman" w:cs="Times New Roman"/>
                <w:color w:val="auto"/>
                <w:kern w:val="0"/>
                <w:sz w:val="26"/>
                <w:szCs w:val="26"/>
                <w:lang w:eastAsia="en-US"/>
              </w:rPr>
            </w:pPr>
          </w:p>
          <w:p w:rsidR="00130C75" w:rsidRDefault="00130C75" w:rsidP="00F31D37">
            <w:pPr>
              <w:widowControl w:val="0"/>
              <w:suppressAutoHyphens w:val="0"/>
              <w:spacing w:before="2" w:after="0" w:line="322" w:lineRule="exact"/>
              <w:ind w:left="644"/>
              <w:jc w:val="both"/>
              <w:rPr>
                <w:rFonts w:ascii="Times New Roman" w:eastAsia="Times New Roman" w:hAnsi="Times New Roman" w:cs="Times New Roman"/>
                <w:color w:val="auto"/>
                <w:kern w:val="0"/>
                <w:sz w:val="26"/>
                <w:szCs w:val="26"/>
                <w:lang w:eastAsia="en-US"/>
              </w:rPr>
            </w:pPr>
          </w:p>
          <w:p w:rsidR="00F31D37" w:rsidRDefault="00F31D37" w:rsidP="00F31D37">
            <w:pPr>
              <w:widowControl w:val="0"/>
              <w:suppressAutoHyphens w:val="0"/>
              <w:spacing w:before="2" w:after="0" w:line="322" w:lineRule="exact"/>
              <w:ind w:left="644"/>
              <w:jc w:val="both"/>
              <w:rPr>
                <w:rFonts w:ascii="Times New Roman" w:eastAsia="Times New Roman" w:hAnsi="Times New Roman" w:cs="Times New Roman"/>
                <w:color w:val="auto"/>
                <w:kern w:val="0"/>
                <w:sz w:val="26"/>
                <w:szCs w:val="26"/>
                <w:lang w:eastAsia="en-US"/>
              </w:rPr>
            </w:pPr>
          </w:p>
          <w:p w:rsidR="00F31D37" w:rsidRDefault="00F31D37" w:rsidP="00152D20">
            <w:pPr>
              <w:widowControl w:val="0"/>
              <w:suppressAutoHyphens w:val="0"/>
              <w:spacing w:before="2" w:after="0" w:line="322" w:lineRule="exact"/>
              <w:ind w:left="644"/>
              <w:rPr>
                <w:rFonts w:ascii="Times New Roman" w:eastAsia="Times New Roman" w:hAnsi="Times New Roman" w:cs="Times New Roman"/>
                <w:color w:val="auto"/>
                <w:kern w:val="0"/>
                <w:sz w:val="26"/>
                <w:szCs w:val="26"/>
                <w:lang w:eastAsia="en-US"/>
              </w:rPr>
            </w:pPr>
          </w:p>
          <w:p w:rsidR="00152D20" w:rsidRPr="003A7E74" w:rsidRDefault="00152D20" w:rsidP="008F10ED">
            <w:pPr>
              <w:widowControl w:val="0"/>
              <w:suppressAutoHyphens w:val="0"/>
              <w:spacing w:before="2" w:after="0" w:line="322" w:lineRule="exact"/>
              <w:ind w:left="644"/>
              <w:rPr>
                <w:rFonts w:ascii="Times New Roman" w:eastAsia="Times New Roman" w:hAnsi="Times New Roman" w:cs="Times New Roman"/>
                <w:color w:val="auto"/>
                <w:kern w:val="0"/>
                <w:sz w:val="26"/>
                <w:szCs w:val="26"/>
                <w:lang w:eastAsia="en-US"/>
              </w:rPr>
            </w:pPr>
          </w:p>
        </w:tc>
      </w:tr>
      <w:tr w:rsidR="00152D20" w:rsidRPr="00152D20" w:rsidTr="00F31D37">
        <w:trPr>
          <w:trHeight w:hRule="exact" w:val="944"/>
        </w:trPr>
        <w:tc>
          <w:tcPr>
            <w:tcW w:w="4697" w:type="dxa"/>
          </w:tcPr>
          <w:p w:rsidR="00130C75" w:rsidRPr="003A7E74" w:rsidRDefault="00130C75" w:rsidP="00152D20">
            <w:pPr>
              <w:widowControl w:val="0"/>
              <w:suppressAutoHyphens w:val="0"/>
              <w:spacing w:after="0" w:line="240" w:lineRule="auto"/>
              <w:ind w:left="200" w:right="773"/>
              <w:rPr>
                <w:rFonts w:ascii="Times New Roman" w:eastAsia="Times New Roman" w:hAnsi="Times New Roman" w:cs="Times New Roman"/>
                <w:color w:val="auto"/>
                <w:kern w:val="0"/>
                <w:sz w:val="26"/>
                <w:szCs w:val="26"/>
                <w:lang w:eastAsia="en-US"/>
              </w:rPr>
            </w:pPr>
          </w:p>
        </w:tc>
        <w:tc>
          <w:tcPr>
            <w:tcW w:w="4982" w:type="dxa"/>
          </w:tcPr>
          <w:p w:rsidR="00152D20" w:rsidRPr="003A7E74" w:rsidRDefault="00152D20" w:rsidP="00152D20">
            <w:pPr>
              <w:widowControl w:val="0"/>
              <w:suppressAutoHyphens w:val="0"/>
              <w:spacing w:after="0" w:line="240" w:lineRule="auto"/>
              <w:rPr>
                <w:rFonts w:ascii="Times New Roman" w:eastAsia="Times New Roman" w:hAnsi="Times New Roman" w:cs="Times New Roman"/>
                <w:color w:val="auto"/>
                <w:kern w:val="0"/>
                <w:sz w:val="26"/>
                <w:szCs w:val="26"/>
                <w:lang w:eastAsia="en-US"/>
              </w:rPr>
            </w:pPr>
          </w:p>
        </w:tc>
      </w:tr>
    </w:tbl>
    <w:p w:rsidR="00152D20" w:rsidRPr="00152D2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rsidR="00152D20" w:rsidRPr="00152D2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rsidR="00152D20" w:rsidRPr="00152D2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rsidR="00152D20" w:rsidRPr="00152D2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rsidR="00152D20" w:rsidRPr="00152D2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152D20">
        <w:rPr>
          <w:rFonts w:ascii="Times New Roman" w:eastAsia="Times New Roman" w:hAnsi="Times New Roman" w:cs="Times New Roman"/>
          <w:b/>
          <w:bCs/>
          <w:color w:val="000000"/>
          <w:kern w:val="0"/>
          <w:sz w:val="28"/>
          <w:szCs w:val="28"/>
          <w:lang w:eastAsia="ru-RU"/>
        </w:rPr>
        <w:t xml:space="preserve">АДАПТИРОВАННАЯ </w:t>
      </w:r>
      <w:r>
        <w:rPr>
          <w:rFonts w:ascii="Times New Roman" w:eastAsia="Times New Roman" w:hAnsi="Times New Roman" w:cs="Times New Roman"/>
          <w:b/>
          <w:bCs/>
          <w:color w:val="000000"/>
          <w:kern w:val="0"/>
          <w:sz w:val="28"/>
          <w:szCs w:val="28"/>
          <w:lang w:eastAsia="ru-RU"/>
        </w:rPr>
        <w:t>ОСНОВНАЯ ОБЩЕ</w:t>
      </w:r>
      <w:r w:rsidRPr="00152D20">
        <w:rPr>
          <w:rFonts w:ascii="Times New Roman" w:eastAsia="Times New Roman" w:hAnsi="Times New Roman" w:cs="Times New Roman"/>
          <w:b/>
          <w:bCs/>
          <w:color w:val="000000"/>
          <w:kern w:val="0"/>
          <w:sz w:val="28"/>
          <w:szCs w:val="28"/>
          <w:lang w:eastAsia="ru-RU"/>
        </w:rPr>
        <w:t>ОБРА</w:t>
      </w:r>
      <w:r w:rsidR="000D23E6">
        <w:rPr>
          <w:rFonts w:ascii="Times New Roman" w:eastAsia="Times New Roman" w:hAnsi="Times New Roman" w:cs="Times New Roman"/>
          <w:b/>
          <w:bCs/>
          <w:color w:val="000000"/>
          <w:kern w:val="0"/>
          <w:sz w:val="28"/>
          <w:szCs w:val="28"/>
          <w:lang w:eastAsia="ru-RU"/>
        </w:rPr>
        <w:t>ЗОВАТЕЛЬНАЯ ПРОГРАММА ОСНОВНОГО</w:t>
      </w:r>
      <w:r w:rsidRPr="00152D20">
        <w:rPr>
          <w:rFonts w:ascii="Times New Roman" w:eastAsia="Times New Roman" w:hAnsi="Times New Roman" w:cs="Times New Roman"/>
          <w:b/>
          <w:bCs/>
          <w:color w:val="000000"/>
          <w:kern w:val="0"/>
          <w:sz w:val="28"/>
          <w:szCs w:val="28"/>
          <w:lang w:eastAsia="ru-RU"/>
        </w:rPr>
        <w:t xml:space="preserve"> ОБЩЕГО ОБРАЗОВАНИЯ</w:t>
      </w:r>
    </w:p>
    <w:p w:rsidR="00152D20" w:rsidRPr="00152D2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152D20">
        <w:rPr>
          <w:rFonts w:ascii="Times New Roman" w:eastAsia="Times New Roman" w:hAnsi="Times New Roman" w:cs="Times New Roman"/>
          <w:b/>
          <w:bCs/>
          <w:color w:val="000000"/>
          <w:kern w:val="0"/>
          <w:sz w:val="28"/>
          <w:szCs w:val="28"/>
          <w:lang w:eastAsia="ru-RU"/>
        </w:rPr>
        <w:t xml:space="preserve">ДЛЯ </w:t>
      </w:r>
      <w:r>
        <w:rPr>
          <w:rFonts w:ascii="Times New Roman" w:eastAsia="Times New Roman" w:hAnsi="Times New Roman" w:cs="Times New Roman"/>
          <w:b/>
          <w:bCs/>
          <w:color w:val="000000"/>
          <w:kern w:val="0"/>
          <w:sz w:val="28"/>
          <w:szCs w:val="28"/>
          <w:lang w:eastAsia="ru-RU"/>
        </w:rPr>
        <w:t>ОБ</w:t>
      </w:r>
      <w:r w:rsidRPr="00152D20">
        <w:rPr>
          <w:rFonts w:ascii="Times New Roman" w:eastAsia="Times New Roman" w:hAnsi="Times New Roman" w:cs="Times New Roman"/>
          <w:b/>
          <w:bCs/>
          <w:color w:val="000000"/>
          <w:kern w:val="0"/>
          <w:sz w:val="28"/>
          <w:szCs w:val="28"/>
          <w:lang w:eastAsia="ru-RU"/>
        </w:rPr>
        <w:t>УЧА</w:t>
      </w:r>
      <w:r>
        <w:rPr>
          <w:rFonts w:ascii="Times New Roman" w:eastAsia="Times New Roman" w:hAnsi="Times New Roman" w:cs="Times New Roman"/>
          <w:b/>
          <w:bCs/>
          <w:color w:val="000000"/>
          <w:kern w:val="0"/>
          <w:sz w:val="28"/>
          <w:szCs w:val="28"/>
          <w:lang w:eastAsia="ru-RU"/>
        </w:rPr>
        <w:t>Ю</w:t>
      </w:r>
      <w:r w:rsidRPr="00152D20">
        <w:rPr>
          <w:rFonts w:ascii="Times New Roman" w:eastAsia="Times New Roman" w:hAnsi="Times New Roman" w:cs="Times New Roman"/>
          <w:b/>
          <w:bCs/>
          <w:color w:val="000000"/>
          <w:kern w:val="0"/>
          <w:sz w:val="28"/>
          <w:szCs w:val="28"/>
          <w:lang w:eastAsia="ru-RU"/>
        </w:rPr>
        <w:t xml:space="preserve">ЩИХСЯ </w:t>
      </w:r>
    </w:p>
    <w:p w:rsidR="00152D2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rPr>
      </w:pPr>
      <w:r>
        <w:rPr>
          <w:rFonts w:ascii="Times New Roman" w:eastAsia="Times New Roman" w:hAnsi="Times New Roman" w:cs="Times New Roman"/>
          <w:b/>
          <w:bCs/>
          <w:color w:val="000000"/>
          <w:kern w:val="0"/>
          <w:sz w:val="28"/>
          <w:szCs w:val="28"/>
          <w:lang w:eastAsia="ru-RU"/>
        </w:rPr>
        <w:t xml:space="preserve">  С УМСТВЕННОЙ ОТСТАЛОСТЬЮ </w:t>
      </w:r>
    </w:p>
    <w:p w:rsidR="00152D20" w:rsidRPr="00152D2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b/>
          <w:bCs/>
          <w:color w:val="000000"/>
          <w:kern w:val="0"/>
          <w:sz w:val="28"/>
          <w:szCs w:val="28"/>
          <w:lang w:eastAsia="ru-RU"/>
        </w:rPr>
        <w:t>(интеллектуальными нарушениями)</w:t>
      </w:r>
    </w:p>
    <w:p w:rsidR="00152D20" w:rsidRDefault="00152D20" w:rsidP="00D06810">
      <w:pPr>
        <w:suppressAutoHyphens w:val="0"/>
        <w:spacing w:after="0"/>
        <w:jc w:val="center"/>
        <w:rPr>
          <w:rFonts w:ascii="Times New Roman" w:eastAsia="Times New Roman" w:hAnsi="Times New Roman" w:cs="Times New Roman"/>
          <w:color w:val="auto"/>
          <w:kern w:val="0"/>
          <w:sz w:val="28"/>
          <w:szCs w:val="28"/>
          <w:lang w:eastAsia="ru-RU"/>
        </w:rPr>
      </w:pPr>
      <w:r w:rsidRPr="00152D20">
        <w:rPr>
          <w:rFonts w:ascii="Times New Roman" w:eastAsia="Times New Roman" w:hAnsi="Times New Roman" w:cs="Times New Roman"/>
          <w:color w:val="auto"/>
          <w:kern w:val="0"/>
          <w:sz w:val="32"/>
          <w:szCs w:val="32"/>
          <w:lang w:eastAsia="ru-RU"/>
        </w:rPr>
        <w:t>(вариант 1</w:t>
      </w:r>
      <w:r w:rsidR="00D06810">
        <w:rPr>
          <w:rFonts w:ascii="Times New Roman" w:eastAsia="Times New Roman" w:hAnsi="Times New Roman" w:cs="Times New Roman"/>
          <w:color w:val="auto"/>
          <w:kern w:val="0"/>
          <w:sz w:val="28"/>
          <w:szCs w:val="28"/>
          <w:lang w:eastAsia="ru-RU"/>
        </w:rPr>
        <w:t>)</w:t>
      </w:r>
    </w:p>
    <w:p w:rsidR="00D06810" w:rsidRPr="000F7123" w:rsidRDefault="00077F25" w:rsidP="00D06810">
      <w:pPr>
        <w:suppressAutoHyphens w:val="0"/>
        <w:spacing w:after="0"/>
        <w:jc w:val="center"/>
        <w:rPr>
          <w:rFonts w:ascii="Times New Roman" w:eastAsia="Times New Roman" w:hAnsi="Times New Roman" w:cs="Times New Roman"/>
          <w:color w:val="000000" w:themeColor="text1"/>
          <w:kern w:val="0"/>
          <w:sz w:val="28"/>
          <w:szCs w:val="28"/>
          <w:lang w:eastAsia="ru-RU"/>
        </w:rPr>
      </w:pPr>
      <w:r w:rsidRPr="000F7123">
        <w:rPr>
          <w:rFonts w:ascii="Times New Roman" w:eastAsia="Times New Roman" w:hAnsi="Times New Roman" w:cs="Times New Roman"/>
          <w:color w:val="auto"/>
          <w:kern w:val="0"/>
          <w:sz w:val="28"/>
          <w:szCs w:val="28"/>
          <w:lang w:eastAsia="ru-RU"/>
        </w:rPr>
        <w:t>на 202</w:t>
      </w:r>
      <w:r w:rsidR="008F10ED" w:rsidRPr="000F7123">
        <w:rPr>
          <w:rFonts w:ascii="Times New Roman" w:eastAsia="Times New Roman" w:hAnsi="Times New Roman" w:cs="Times New Roman"/>
          <w:color w:val="auto"/>
          <w:kern w:val="0"/>
          <w:sz w:val="28"/>
          <w:szCs w:val="28"/>
          <w:lang w:eastAsia="ru-RU"/>
        </w:rPr>
        <w:t>3</w:t>
      </w:r>
      <w:r w:rsidRPr="000F7123">
        <w:rPr>
          <w:rFonts w:ascii="Times New Roman" w:eastAsia="Times New Roman" w:hAnsi="Times New Roman" w:cs="Times New Roman"/>
          <w:color w:val="000000" w:themeColor="text1"/>
          <w:kern w:val="0"/>
          <w:sz w:val="28"/>
          <w:szCs w:val="28"/>
          <w:lang w:eastAsia="ru-RU"/>
        </w:rPr>
        <w:t>-202</w:t>
      </w:r>
      <w:r w:rsidR="001037B9">
        <w:rPr>
          <w:rFonts w:ascii="Times New Roman" w:eastAsia="Times New Roman" w:hAnsi="Times New Roman" w:cs="Times New Roman"/>
          <w:color w:val="000000" w:themeColor="text1"/>
          <w:kern w:val="0"/>
          <w:sz w:val="28"/>
          <w:szCs w:val="28"/>
          <w:lang w:eastAsia="ru-RU"/>
        </w:rPr>
        <w:t>8</w:t>
      </w:r>
      <w:r w:rsidR="00D06810" w:rsidRPr="000F7123">
        <w:rPr>
          <w:rFonts w:ascii="Times New Roman" w:eastAsia="Times New Roman" w:hAnsi="Times New Roman" w:cs="Times New Roman"/>
          <w:color w:val="000000" w:themeColor="text1"/>
          <w:kern w:val="0"/>
          <w:sz w:val="28"/>
          <w:szCs w:val="28"/>
          <w:lang w:eastAsia="ru-RU"/>
        </w:rPr>
        <w:t xml:space="preserve"> учебные года</w:t>
      </w:r>
    </w:p>
    <w:p w:rsidR="00FB67A8" w:rsidRPr="00FB67A8" w:rsidRDefault="008F10ED" w:rsidP="00CC6104">
      <w:pPr>
        <w:pStyle w:val="2"/>
        <w:shd w:val="clear" w:color="auto" w:fill="FFFFFF"/>
        <w:tabs>
          <w:tab w:val="clear" w:pos="576"/>
          <w:tab w:val="num" w:pos="0"/>
        </w:tabs>
        <w:spacing w:before="0" w:line="300" w:lineRule="atLeast"/>
        <w:ind w:left="0" w:firstLine="0"/>
        <w:jc w:val="center"/>
        <w:rPr>
          <w:rFonts w:ascii="Times New Roman" w:hAnsi="Times New Roman"/>
          <w:b w:val="0"/>
          <w:color w:val="000000" w:themeColor="text1"/>
          <w:sz w:val="22"/>
          <w:szCs w:val="22"/>
        </w:rPr>
      </w:pPr>
      <w:r w:rsidRPr="008F10ED">
        <w:rPr>
          <w:rFonts w:ascii="Times New Roman" w:hAnsi="Times New Roman"/>
          <w:b w:val="0"/>
          <w:color w:val="000000" w:themeColor="text1"/>
          <w:sz w:val="22"/>
          <w:szCs w:val="22"/>
        </w:rPr>
        <w:t xml:space="preserve">(в соответствии с Федеральным законом от 29.12.2012 № 273 – ФЗ «Об образовании в Российской Федерации», </w:t>
      </w:r>
      <w:r w:rsidR="000F7123">
        <w:rPr>
          <w:rFonts w:ascii="Times New Roman" w:hAnsi="Times New Roman"/>
          <w:b w:val="0"/>
          <w:color w:val="000000" w:themeColor="text1"/>
          <w:sz w:val="22"/>
          <w:szCs w:val="22"/>
        </w:rPr>
        <w:t xml:space="preserve"> </w:t>
      </w:r>
      <w:r w:rsidRPr="008F10ED">
        <w:rPr>
          <w:rFonts w:ascii="Times New Roman" w:hAnsi="Times New Roman"/>
          <w:b w:val="0"/>
          <w:bCs/>
          <w:color w:val="000000" w:themeColor="text1"/>
          <w:sz w:val="22"/>
          <w:szCs w:val="22"/>
        </w:rPr>
        <w:t>приказ</w:t>
      </w:r>
      <w:r w:rsidR="000F7123">
        <w:rPr>
          <w:rFonts w:ascii="Times New Roman" w:hAnsi="Times New Roman"/>
          <w:b w:val="0"/>
          <w:bCs/>
          <w:color w:val="000000" w:themeColor="text1"/>
          <w:sz w:val="22"/>
          <w:szCs w:val="22"/>
        </w:rPr>
        <w:t>ом</w:t>
      </w:r>
      <w:r w:rsidRPr="008F10ED">
        <w:rPr>
          <w:rFonts w:ascii="Times New Roman" w:hAnsi="Times New Roman"/>
          <w:b w:val="0"/>
          <w:bCs/>
          <w:color w:val="000000" w:themeColor="text1"/>
          <w:sz w:val="22"/>
          <w:szCs w:val="22"/>
        </w:rPr>
        <w:t xml:space="preserve"> Министерства образования и науки Р</w:t>
      </w:r>
      <w:r w:rsidR="00FB67A8">
        <w:rPr>
          <w:rFonts w:ascii="Times New Roman" w:hAnsi="Times New Roman"/>
          <w:b w:val="0"/>
          <w:bCs/>
          <w:color w:val="000000" w:themeColor="text1"/>
          <w:sz w:val="22"/>
          <w:szCs w:val="22"/>
        </w:rPr>
        <w:t>Ф от 19 декабря 2014 г. № 1599 «</w:t>
      </w:r>
      <w:r w:rsidRPr="008F10ED">
        <w:rPr>
          <w:rFonts w:ascii="Times New Roman" w:hAnsi="Times New Roman"/>
          <w:b w:val="0"/>
          <w:bCs/>
          <w:color w:val="000000" w:themeColor="text1"/>
          <w:sz w:val="22"/>
          <w:szCs w:val="22"/>
        </w:rPr>
        <w: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00FB67A8">
        <w:rPr>
          <w:rFonts w:ascii="Times New Roman" w:hAnsi="Times New Roman"/>
          <w:b w:val="0"/>
          <w:bCs/>
          <w:color w:val="000000" w:themeColor="text1"/>
          <w:sz w:val="22"/>
          <w:szCs w:val="22"/>
        </w:rPr>
        <w:t>»</w:t>
      </w:r>
      <w:r w:rsidRPr="008F10ED">
        <w:rPr>
          <w:rFonts w:ascii="Times New Roman" w:hAnsi="Times New Roman"/>
          <w:b w:val="0"/>
          <w:color w:val="000000" w:themeColor="text1"/>
          <w:sz w:val="22"/>
          <w:szCs w:val="22"/>
          <w:shd w:val="clear" w:color="auto" w:fill="FFFFFF"/>
        </w:rPr>
        <w:t xml:space="preserve">, </w:t>
      </w:r>
      <w:r w:rsidR="00FB67A8" w:rsidRPr="008F10ED">
        <w:rPr>
          <w:rFonts w:ascii="Times New Roman" w:hAnsi="Times New Roman"/>
          <w:b w:val="0"/>
          <w:color w:val="000000" w:themeColor="text1"/>
          <w:sz w:val="22"/>
          <w:szCs w:val="22"/>
          <w:shd w:val="clear" w:color="auto" w:fill="FFFFFF"/>
        </w:rPr>
        <w:t>п</w:t>
      </w:r>
      <w:r w:rsidR="00FB67A8">
        <w:rPr>
          <w:rFonts w:ascii="Times New Roman" w:hAnsi="Times New Roman"/>
          <w:b w:val="0"/>
          <w:color w:val="000000" w:themeColor="text1"/>
          <w:sz w:val="22"/>
          <w:szCs w:val="22"/>
        </w:rPr>
        <w:t xml:space="preserve">риказом </w:t>
      </w:r>
      <w:r w:rsidR="00FB67A8" w:rsidRPr="008F10ED">
        <w:rPr>
          <w:rFonts w:ascii="Times New Roman" w:hAnsi="Times New Roman"/>
          <w:b w:val="0"/>
          <w:color w:val="000000" w:themeColor="text1"/>
          <w:sz w:val="22"/>
          <w:szCs w:val="22"/>
        </w:rPr>
        <w:t>Минпросвещ</w:t>
      </w:r>
      <w:r w:rsidR="00FB67A8">
        <w:rPr>
          <w:rFonts w:ascii="Times New Roman" w:hAnsi="Times New Roman"/>
          <w:b w:val="0"/>
          <w:color w:val="000000" w:themeColor="text1"/>
          <w:sz w:val="22"/>
          <w:szCs w:val="22"/>
        </w:rPr>
        <w:t>ения России от 08.11.</w:t>
      </w:r>
      <w:r w:rsidR="001037B9">
        <w:rPr>
          <w:rFonts w:ascii="Times New Roman" w:hAnsi="Times New Roman"/>
          <w:b w:val="0"/>
          <w:color w:val="000000" w:themeColor="text1"/>
          <w:sz w:val="22"/>
          <w:szCs w:val="22"/>
        </w:rPr>
        <w:t>2022 N 955 «О внесении изменений</w:t>
      </w:r>
      <w:r w:rsidR="00FB67A8">
        <w:rPr>
          <w:rFonts w:ascii="Times New Roman" w:hAnsi="Times New Roman"/>
          <w:b w:val="0"/>
          <w:color w:val="000000" w:themeColor="text1"/>
          <w:sz w:val="22"/>
          <w:szCs w:val="22"/>
        </w:rPr>
        <w:t xml:space="preserve"> в некоторые</w:t>
      </w:r>
      <w:r w:rsidR="001037B9">
        <w:rPr>
          <w:rFonts w:ascii="Times New Roman" w:hAnsi="Times New Roman"/>
          <w:b w:val="0"/>
          <w:color w:val="000000" w:themeColor="text1"/>
          <w:sz w:val="22"/>
          <w:szCs w:val="22"/>
        </w:rPr>
        <w:t xml:space="preserve">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rsidR="00D06810" w:rsidRPr="008F10ED" w:rsidRDefault="008F10ED" w:rsidP="00CC6104">
      <w:pPr>
        <w:pStyle w:val="2"/>
        <w:shd w:val="clear" w:color="auto" w:fill="FFFFFF"/>
        <w:tabs>
          <w:tab w:val="clear" w:pos="576"/>
          <w:tab w:val="num" w:pos="0"/>
        </w:tabs>
        <w:spacing w:before="0" w:line="300" w:lineRule="atLeast"/>
        <w:ind w:left="0" w:firstLine="0"/>
        <w:jc w:val="center"/>
        <w:rPr>
          <w:rFonts w:ascii="Times New Roman" w:hAnsi="Times New Roman"/>
          <w:b w:val="0"/>
          <w:color w:val="000000" w:themeColor="text1"/>
          <w:sz w:val="22"/>
          <w:szCs w:val="22"/>
        </w:rPr>
      </w:pPr>
      <w:r w:rsidRPr="008F10ED">
        <w:rPr>
          <w:rFonts w:ascii="Times New Roman" w:hAnsi="Times New Roman"/>
          <w:b w:val="0"/>
          <w:color w:val="000000" w:themeColor="text1"/>
          <w:sz w:val="22"/>
          <w:szCs w:val="22"/>
          <w:shd w:val="clear" w:color="auto" w:fill="FFFFFF"/>
        </w:rPr>
        <w:t>п</w:t>
      </w:r>
      <w:r w:rsidR="000F7123">
        <w:rPr>
          <w:rFonts w:ascii="Times New Roman" w:hAnsi="Times New Roman"/>
          <w:b w:val="0"/>
          <w:color w:val="000000" w:themeColor="text1"/>
          <w:sz w:val="22"/>
          <w:szCs w:val="22"/>
        </w:rPr>
        <w:t xml:space="preserve">риказом </w:t>
      </w:r>
      <w:r w:rsidRPr="008F10ED">
        <w:rPr>
          <w:rFonts w:ascii="Times New Roman" w:hAnsi="Times New Roman"/>
          <w:b w:val="0"/>
          <w:color w:val="000000" w:themeColor="text1"/>
          <w:sz w:val="22"/>
          <w:szCs w:val="22"/>
        </w:rPr>
        <w:t>Минпросвещения России от 24.11.2022 N 1026</w:t>
      </w:r>
      <w:r w:rsidR="000F7123">
        <w:rPr>
          <w:rFonts w:ascii="Times New Roman" w:hAnsi="Times New Roman"/>
          <w:b w:val="0"/>
          <w:color w:val="000000" w:themeColor="text1"/>
          <w:sz w:val="22"/>
          <w:szCs w:val="22"/>
        </w:rPr>
        <w:t xml:space="preserve"> </w:t>
      </w:r>
      <w:r w:rsidRPr="008F10ED">
        <w:rPr>
          <w:rFonts w:ascii="Times New Roman" w:hAnsi="Times New Roman"/>
          <w:b w:val="0"/>
          <w:color w:val="000000" w:themeColor="text1"/>
          <w:sz w:val="22"/>
          <w:szCs w:val="22"/>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sidRPr="008F10ED">
        <w:rPr>
          <w:rFonts w:ascii="Times New Roman" w:hAnsi="Times New Roman"/>
          <w:b w:val="0"/>
          <w:color w:val="000000" w:themeColor="text1"/>
          <w:sz w:val="22"/>
          <w:szCs w:val="22"/>
        </w:rPr>
        <w:br/>
        <w:t>(Зарегистрировано в Минюсте России 30.12.2022 N 71930))</w:t>
      </w:r>
    </w:p>
    <w:p w:rsidR="00152D20" w:rsidRPr="00152D20" w:rsidRDefault="00152D20" w:rsidP="00152D20">
      <w:pPr>
        <w:suppressAutoHyphens w:val="0"/>
        <w:jc w:val="center"/>
        <w:rPr>
          <w:rFonts w:eastAsia="Times New Roman" w:cs="Times New Roman"/>
          <w:color w:val="auto"/>
          <w:kern w:val="0"/>
          <w:sz w:val="28"/>
          <w:szCs w:val="28"/>
          <w:lang w:eastAsia="ru-RU"/>
        </w:rPr>
      </w:pPr>
    </w:p>
    <w:p w:rsidR="00152D20" w:rsidRPr="00152D20" w:rsidRDefault="00152D20" w:rsidP="00152D20">
      <w:pPr>
        <w:suppressAutoHyphens w:val="0"/>
        <w:jc w:val="center"/>
        <w:rPr>
          <w:rFonts w:eastAsia="Times New Roman" w:cs="Times New Roman"/>
          <w:color w:val="auto"/>
          <w:kern w:val="0"/>
          <w:sz w:val="28"/>
          <w:szCs w:val="28"/>
          <w:lang w:eastAsia="ru-RU"/>
        </w:rPr>
      </w:pPr>
    </w:p>
    <w:p w:rsidR="00152D20" w:rsidRPr="00152D20" w:rsidRDefault="00152D20" w:rsidP="00152D20">
      <w:pPr>
        <w:suppressAutoHyphens w:val="0"/>
        <w:jc w:val="center"/>
        <w:rPr>
          <w:rFonts w:eastAsia="Times New Roman" w:cs="Times New Roman"/>
          <w:color w:val="auto"/>
          <w:kern w:val="0"/>
          <w:sz w:val="28"/>
          <w:szCs w:val="28"/>
          <w:lang w:eastAsia="ru-RU"/>
        </w:rPr>
      </w:pPr>
    </w:p>
    <w:p w:rsidR="008F10ED"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rsidR="008F10ED"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rsidR="00152D20" w:rsidRDefault="00152D20"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r w:rsidRPr="00152D20">
        <w:rPr>
          <w:rFonts w:ascii="Times New Roman" w:eastAsia="Times New Roman" w:hAnsi="Times New Roman" w:cs="Times New Roman"/>
          <w:color w:val="auto"/>
          <w:kern w:val="0"/>
          <w:sz w:val="26"/>
          <w:szCs w:val="26"/>
          <w:lang w:eastAsia="ru-RU"/>
        </w:rPr>
        <w:t>202</w:t>
      </w:r>
      <w:r w:rsidR="008F10ED">
        <w:rPr>
          <w:rFonts w:ascii="Times New Roman" w:eastAsia="Times New Roman" w:hAnsi="Times New Roman" w:cs="Times New Roman"/>
          <w:color w:val="auto"/>
          <w:kern w:val="0"/>
          <w:sz w:val="26"/>
          <w:szCs w:val="26"/>
          <w:lang w:eastAsia="ru-RU"/>
        </w:rPr>
        <w:t>3</w:t>
      </w:r>
    </w:p>
    <w:p w:rsidR="007C4FE1" w:rsidRPr="00152D20" w:rsidRDefault="007C4FE1"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rsidR="005B5BE4" w:rsidRPr="00490E3A" w:rsidRDefault="00152D20" w:rsidP="0074278B">
      <w:pPr>
        <w:spacing w:after="0" w:line="240" w:lineRule="auto"/>
        <w:jc w:val="center"/>
        <w:rPr>
          <w:rFonts w:ascii="Times New Roman" w:hAnsi="Times New Roman" w:cs="Times New Roman"/>
          <w:b/>
          <w:sz w:val="26"/>
          <w:szCs w:val="26"/>
        </w:rPr>
      </w:pPr>
      <w:r w:rsidRPr="00490E3A">
        <w:rPr>
          <w:rFonts w:ascii="Times New Roman" w:hAnsi="Times New Roman" w:cs="Times New Roman"/>
          <w:b/>
          <w:sz w:val="26"/>
          <w:szCs w:val="26"/>
        </w:rPr>
        <w:t>Содержание</w:t>
      </w:r>
    </w:p>
    <w:tbl>
      <w:tblPr>
        <w:tblW w:w="0" w:type="auto"/>
        <w:tblInd w:w="-176" w:type="dxa"/>
        <w:tblLook w:val="0000" w:firstRow="0" w:lastRow="0" w:firstColumn="0" w:lastColumn="0" w:noHBand="0" w:noVBand="0"/>
      </w:tblPr>
      <w:tblGrid>
        <w:gridCol w:w="9164"/>
        <w:gridCol w:w="576"/>
      </w:tblGrid>
      <w:tr w:rsidR="005B5BE4" w:rsidRPr="00D55F21" w:rsidTr="00A46947">
        <w:tc>
          <w:tcPr>
            <w:tcW w:w="0" w:type="auto"/>
          </w:tcPr>
          <w:p w:rsidR="004F2631" w:rsidRPr="00D55F21" w:rsidRDefault="005B5BE4" w:rsidP="0074278B">
            <w:pPr>
              <w:pStyle w:val="afd"/>
              <w:rPr>
                <w:rFonts w:ascii="Times New Roman" w:hAnsi="Times New Roman"/>
                <w:b/>
                <w:sz w:val="24"/>
                <w:szCs w:val="24"/>
              </w:rPr>
            </w:pPr>
            <w:r w:rsidRPr="00D55F21">
              <w:rPr>
                <w:rFonts w:ascii="Times New Roman" w:hAnsi="Times New Roman"/>
                <w:b/>
                <w:sz w:val="24"/>
                <w:szCs w:val="24"/>
              </w:rPr>
              <w:t>1.</w:t>
            </w:r>
            <w:r w:rsidR="00490E3A" w:rsidRPr="00D55F21">
              <w:rPr>
                <w:rFonts w:ascii="Times New Roman" w:hAnsi="Times New Roman"/>
                <w:sz w:val="24"/>
                <w:szCs w:val="24"/>
              </w:rPr>
              <w:t>Общие положения</w:t>
            </w:r>
            <w:r w:rsidRPr="00D55F21">
              <w:rPr>
                <w:rFonts w:ascii="Times New Roman" w:hAnsi="Times New Roman"/>
                <w:b/>
                <w:sz w:val="24"/>
                <w:szCs w:val="24"/>
              </w:rPr>
              <w:tab/>
            </w:r>
          </w:p>
        </w:tc>
        <w:tc>
          <w:tcPr>
            <w:tcW w:w="0" w:type="auto"/>
          </w:tcPr>
          <w:p w:rsidR="005B5BE4" w:rsidRPr="00D55F21" w:rsidRDefault="00DE5C9B" w:rsidP="00D55F21">
            <w:pPr>
              <w:pStyle w:val="afd"/>
              <w:jc w:val="right"/>
              <w:rPr>
                <w:rFonts w:ascii="Times New Roman" w:hAnsi="Times New Roman"/>
                <w:sz w:val="24"/>
                <w:szCs w:val="24"/>
              </w:rPr>
            </w:pPr>
            <w:r w:rsidRPr="00D55F21">
              <w:rPr>
                <w:rFonts w:ascii="Times New Roman" w:hAnsi="Times New Roman"/>
                <w:sz w:val="24"/>
                <w:szCs w:val="24"/>
              </w:rPr>
              <w:t>3</w:t>
            </w:r>
          </w:p>
        </w:tc>
      </w:tr>
      <w:tr w:rsidR="005B5BE4" w:rsidRPr="00D55F21" w:rsidTr="00A46947">
        <w:tc>
          <w:tcPr>
            <w:tcW w:w="0" w:type="auto"/>
          </w:tcPr>
          <w:p w:rsidR="005B5BE4" w:rsidRPr="00D55F21" w:rsidRDefault="003F5A15" w:rsidP="00490E3A">
            <w:pPr>
              <w:pStyle w:val="afd"/>
              <w:ind w:left="34"/>
              <w:rPr>
                <w:rFonts w:ascii="Times New Roman" w:hAnsi="Times New Roman"/>
                <w:b/>
                <w:sz w:val="24"/>
                <w:szCs w:val="24"/>
              </w:rPr>
            </w:pPr>
            <w:r w:rsidRPr="00D55F21">
              <w:rPr>
                <w:rFonts w:ascii="Times New Roman" w:hAnsi="Times New Roman"/>
                <w:b/>
                <w:sz w:val="24"/>
                <w:szCs w:val="24"/>
              </w:rPr>
              <w:t>2</w:t>
            </w:r>
            <w:r w:rsidR="005B5BE4" w:rsidRPr="00D55F21">
              <w:rPr>
                <w:rFonts w:ascii="Times New Roman" w:hAnsi="Times New Roman"/>
                <w:b/>
                <w:sz w:val="24"/>
                <w:szCs w:val="24"/>
              </w:rPr>
              <w:t>. Целевой раздел</w:t>
            </w:r>
          </w:p>
        </w:tc>
        <w:tc>
          <w:tcPr>
            <w:tcW w:w="0" w:type="auto"/>
          </w:tcPr>
          <w:p w:rsidR="005B5BE4" w:rsidRPr="00D55F21" w:rsidRDefault="005B5BE4" w:rsidP="00D55F21">
            <w:pPr>
              <w:pStyle w:val="afd"/>
              <w:jc w:val="right"/>
              <w:rPr>
                <w:rFonts w:ascii="Times New Roman" w:hAnsi="Times New Roman"/>
                <w:sz w:val="24"/>
                <w:szCs w:val="24"/>
              </w:rPr>
            </w:pPr>
          </w:p>
        </w:tc>
      </w:tr>
      <w:tr w:rsidR="005B5BE4" w:rsidRPr="00D55F21" w:rsidTr="00A46947">
        <w:tc>
          <w:tcPr>
            <w:tcW w:w="0" w:type="auto"/>
          </w:tcPr>
          <w:p w:rsidR="005B5BE4" w:rsidRPr="00D55F21" w:rsidRDefault="003F5A15" w:rsidP="00490E3A">
            <w:pPr>
              <w:pStyle w:val="afd"/>
              <w:ind w:left="460"/>
              <w:rPr>
                <w:rFonts w:ascii="Times New Roman" w:hAnsi="Times New Roman"/>
                <w:sz w:val="24"/>
                <w:szCs w:val="24"/>
              </w:rPr>
            </w:pPr>
            <w:r w:rsidRPr="00D55F21">
              <w:rPr>
                <w:rFonts w:ascii="Times New Roman" w:hAnsi="Times New Roman"/>
                <w:sz w:val="24"/>
                <w:szCs w:val="24"/>
              </w:rPr>
              <w:t>2.1.</w:t>
            </w:r>
            <w:r w:rsidR="005B5BE4" w:rsidRPr="00D55F21">
              <w:rPr>
                <w:rFonts w:ascii="Times New Roman" w:hAnsi="Times New Roman"/>
                <w:sz w:val="24"/>
                <w:szCs w:val="24"/>
              </w:rPr>
              <w:t xml:space="preserve"> Пояснительная записка</w:t>
            </w:r>
          </w:p>
        </w:tc>
        <w:tc>
          <w:tcPr>
            <w:tcW w:w="0" w:type="auto"/>
          </w:tcPr>
          <w:p w:rsidR="005B5BE4" w:rsidRPr="00D55F21" w:rsidRDefault="00BA5594" w:rsidP="00D55F21">
            <w:pPr>
              <w:pStyle w:val="afd"/>
              <w:jc w:val="right"/>
              <w:rPr>
                <w:rFonts w:ascii="Times New Roman" w:hAnsi="Times New Roman"/>
                <w:sz w:val="24"/>
                <w:szCs w:val="24"/>
              </w:rPr>
            </w:pPr>
            <w:r>
              <w:rPr>
                <w:rFonts w:ascii="Times New Roman" w:hAnsi="Times New Roman"/>
                <w:sz w:val="24"/>
                <w:szCs w:val="24"/>
              </w:rPr>
              <w:t>5</w:t>
            </w:r>
          </w:p>
        </w:tc>
      </w:tr>
      <w:tr w:rsidR="005B5BE4" w:rsidRPr="00D55F21" w:rsidTr="00A46947">
        <w:tc>
          <w:tcPr>
            <w:tcW w:w="0" w:type="auto"/>
          </w:tcPr>
          <w:p w:rsidR="005B5BE4" w:rsidRPr="00D55F21" w:rsidRDefault="003F5A15" w:rsidP="001701D1">
            <w:pPr>
              <w:pStyle w:val="afd"/>
              <w:ind w:left="460"/>
              <w:rPr>
                <w:rFonts w:ascii="Times New Roman" w:hAnsi="Times New Roman"/>
                <w:sz w:val="24"/>
                <w:szCs w:val="24"/>
              </w:rPr>
            </w:pPr>
            <w:r w:rsidRPr="00D55F21">
              <w:rPr>
                <w:rFonts w:ascii="Times New Roman" w:hAnsi="Times New Roman"/>
                <w:sz w:val="24"/>
                <w:szCs w:val="24"/>
              </w:rPr>
              <w:t>2.</w:t>
            </w:r>
            <w:r w:rsidR="005B5BE4" w:rsidRPr="00D55F21">
              <w:rPr>
                <w:rFonts w:ascii="Times New Roman" w:hAnsi="Times New Roman"/>
                <w:sz w:val="24"/>
                <w:szCs w:val="24"/>
              </w:rPr>
              <w:t>2</w:t>
            </w:r>
            <w:r w:rsidR="003E7C8D" w:rsidRPr="00D55F21">
              <w:rPr>
                <w:rFonts w:ascii="Times New Roman" w:hAnsi="Times New Roman"/>
                <w:sz w:val="24"/>
                <w:szCs w:val="24"/>
              </w:rPr>
              <w:t>.</w:t>
            </w:r>
            <w:r w:rsidR="005B5BE4" w:rsidRPr="00D55F21">
              <w:rPr>
                <w:rFonts w:ascii="Times New Roman" w:hAnsi="Times New Roman"/>
                <w:sz w:val="24"/>
                <w:szCs w:val="24"/>
              </w:rPr>
              <w:t xml:space="preserve">  </w:t>
            </w:r>
            <w:r w:rsidR="001701D1" w:rsidRPr="00D55F21">
              <w:rPr>
                <w:rFonts w:ascii="Times New Roman" w:hAnsi="Times New Roman"/>
                <w:sz w:val="24"/>
                <w:szCs w:val="24"/>
              </w:rPr>
              <w:t>Общая характеристика АООП УО (вариант 1)</w:t>
            </w:r>
          </w:p>
        </w:tc>
        <w:tc>
          <w:tcPr>
            <w:tcW w:w="0" w:type="auto"/>
          </w:tcPr>
          <w:p w:rsidR="005B5BE4" w:rsidRPr="00D55F21" w:rsidRDefault="00BA5594" w:rsidP="00D55F21">
            <w:pPr>
              <w:pStyle w:val="afd"/>
              <w:jc w:val="right"/>
              <w:rPr>
                <w:rFonts w:ascii="Times New Roman" w:hAnsi="Times New Roman"/>
                <w:sz w:val="24"/>
                <w:szCs w:val="24"/>
              </w:rPr>
            </w:pPr>
            <w:r>
              <w:rPr>
                <w:rFonts w:ascii="Times New Roman" w:hAnsi="Times New Roman"/>
                <w:sz w:val="24"/>
                <w:szCs w:val="24"/>
              </w:rPr>
              <w:t>6</w:t>
            </w:r>
          </w:p>
        </w:tc>
      </w:tr>
      <w:tr w:rsidR="005B5BE4" w:rsidRPr="00D55F21" w:rsidTr="00A46947">
        <w:tc>
          <w:tcPr>
            <w:tcW w:w="0" w:type="auto"/>
          </w:tcPr>
          <w:p w:rsidR="004F2631" w:rsidRPr="00D55F21" w:rsidRDefault="003F5A15" w:rsidP="001701D1">
            <w:pPr>
              <w:pStyle w:val="afd"/>
              <w:ind w:left="460"/>
              <w:rPr>
                <w:rFonts w:ascii="Times New Roman" w:hAnsi="Times New Roman"/>
                <w:sz w:val="24"/>
                <w:szCs w:val="24"/>
              </w:rPr>
            </w:pPr>
            <w:r w:rsidRPr="00D55F21">
              <w:rPr>
                <w:rFonts w:ascii="Times New Roman" w:hAnsi="Times New Roman"/>
                <w:sz w:val="24"/>
                <w:szCs w:val="24"/>
              </w:rPr>
              <w:t>2.</w:t>
            </w:r>
            <w:r w:rsidR="005B5BE4" w:rsidRPr="00D55F21">
              <w:rPr>
                <w:rFonts w:ascii="Times New Roman" w:hAnsi="Times New Roman"/>
                <w:sz w:val="24"/>
                <w:szCs w:val="24"/>
              </w:rPr>
              <w:t>3</w:t>
            </w:r>
            <w:r w:rsidR="003E7C8D" w:rsidRPr="00D55F21">
              <w:rPr>
                <w:rFonts w:ascii="Times New Roman" w:hAnsi="Times New Roman"/>
                <w:sz w:val="24"/>
                <w:szCs w:val="24"/>
              </w:rPr>
              <w:t>.</w:t>
            </w:r>
            <w:r w:rsidR="005B5BE4" w:rsidRPr="00D55F21">
              <w:rPr>
                <w:rFonts w:ascii="Times New Roman" w:hAnsi="Times New Roman"/>
                <w:sz w:val="24"/>
                <w:szCs w:val="24"/>
              </w:rPr>
              <w:t> </w:t>
            </w:r>
            <w:r w:rsidR="001701D1" w:rsidRPr="00D55F21">
              <w:rPr>
                <w:rFonts w:ascii="Times New Roman" w:hAnsi="Times New Roman"/>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tc>
        <w:tc>
          <w:tcPr>
            <w:tcW w:w="0" w:type="auto"/>
          </w:tcPr>
          <w:p w:rsidR="005B5BE4" w:rsidRPr="00D55F21" w:rsidRDefault="00BA5594" w:rsidP="00D55F21">
            <w:pPr>
              <w:pStyle w:val="afd"/>
              <w:jc w:val="right"/>
              <w:rPr>
                <w:rFonts w:ascii="Times New Roman" w:hAnsi="Times New Roman"/>
                <w:sz w:val="24"/>
                <w:szCs w:val="24"/>
              </w:rPr>
            </w:pPr>
            <w:r>
              <w:rPr>
                <w:rFonts w:ascii="Times New Roman" w:hAnsi="Times New Roman"/>
                <w:sz w:val="24"/>
                <w:szCs w:val="24"/>
              </w:rPr>
              <w:t>9</w:t>
            </w:r>
          </w:p>
        </w:tc>
      </w:tr>
      <w:tr w:rsidR="001701D1" w:rsidRPr="00D55F21" w:rsidTr="00A46947">
        <w:tc>
          <w:tcPr>
            <w:tcW w:w="0" w:type="auto"/>
          </w:tcPr>
          <w:p w:rsidR="001701D1" w:rsidRPr="00D55F21" w:rsidRDefault="001701D1" w:rsidP="001701D1">
            <w:pPr>
              <w:pStyle w:val="afd"/>
              <w:ind w:left="460"/>
              <w:rPr>
                <w:rFonts w:ascii="Times New Roman" w:hAnsi="Times New Roman"/>
                <w:sz w:val="24"/>
                <w:szCs w:val="24"/>
              </w:rPr>
            </w:pPr>
            <w:r w:rsidRPr="00D55F21">
              <w:rPr>
                <w:rFonts w:ascii="Times New Roman" w:hAnsi="Times New Roman"/>
                <w:sz w:val="24"/>
                <w:szCs w:val="24"/>
              </w:rPr>
              <w:t>2.3.1. Язык и речевая практика</w:t>
            </w:r>
          </w:p>
        </w:tc>
        <w:tc>
          <w:tcPr>
            <w:tcW w:w="0" w:type="auto"/>
          </w:tcPr>
          <w:p w:rsidR="001701D1" w:rsidRPr="00D55F21" w:rsidRDefault="001701D1" w:rsidP="00D55F21">
            <w:pPr>
              <w:pStyle w:val="afd"/>
              <w:jc w:val="right"/>
              <w:rPr>
                <w:rFonts w:ascii="Times New Roman" w:hAnsi="Times New Roman"/>
                <w:sz w:val="24"/>
                <w:szCs w:val="24"/>
              </w:rPr>
            </w:pPr>
            <w:r w:rsidRPr="00D55F21">
              <w:rPr>
                <w:rFonts w:ascii="Times New Roman" w:hAnsi="Times New Roman"/>
                <w:sz w:val="24"/>
                <w:szCs w:val="24"/>
              </w:rPr>
              <w:t>11</w:t>
            </w:r>
          </w:p>
        </w:tc>
      </w:tr>
      <w:tr w:rsidR="001701D1" w:rsidRPr="00D55F21" w:rsidTr="00A46947">
        <w:tc>
          <w:tcPr>
            <w:tcW w:w="0" w:type="auto"/>
          </w:tcPr>
          <w:p w:rsidR="001701D1" w:rsidRPr="00D55F21" w:rsidRDefault="001701D1" w:rsidP="001701D1">
            <w:pPr>
              <w:pStyle w:val="afd"/>
              <w:ind w:left="460"/>
              <w:rPr>
                <w:rFonts w:ascii="Times New Roman" w:hAnsi="Times New Roman"/>
                <w:sz w:val="24"/>
                <w:szCs w:val="24"/>
              </w:rPr>
            </w:pPr>
            <w:r w:rsidRPr="00D55F21">
              <w:rPr>
                <w:rFonts w:ascii="Times New Roman" w:hAnsi="Times New Roman"/>
                <w:sz w:val="24"/>
                <w:szCs w:val="24"/>
              </w:rPr>
              <w:t xml:space="preserve">2.3.2. Математика </w:t>
            </w:r>
          </w:p>
        </w:tc>
        <w:tc>
          <w:tcPr>
            <w:tcW w:w="0" w:type="auto"/>
          </w:tcPr>
          <w:p w:rsidR="001701D1" w:rsidRPr="00D55F21" w:rsidRDefault="001701D1" w:rsidP="00D55F21">
            <w:pPr>
              <w:pStyle w:val="afd"/>
              <w:jc w:val="right"/>
              <w:rPr>
                <w:rFonts w:ascii="Times New Roman" w:hAnsi="Times New Roman"/>
                <w:sz w:val="24"/>
                <w:szCs w:val="24"/>
              </w:rPr>
            </w:pPr>
            <w:r w:rsidRPr="00D55F21">
              <w:rPr>
                <w:rFonts w:ascii="Times New Roman" w:hAnsi="Times New Roman"/>
                <w:sz w:val="24"/>
                <w:szCs w:val="24"/>
              </w:rPr>
              <w:t>13</w:t>
            </w:r>
          </w:p>
        </w:tc>
      </w:tr>
      <w:tr w:rsidR="001701D1" w:rsidRPr="00D55F21" w:rsidTr="00A46947">
        <w:tc>
          <w:tcPr>
            <w:tcW w:w="0" w:type="auto"/>
          </w:tcPr>
          <w:p w:rsidR="001701D1" w:rsidRPr="00D55F21" w:rsidRDefault="001701D1" w:rsidP="001701D1">
            <w:pPr>
              <w:pStyle w:val="afd"/>
              <w:ind w:left="460"/>
              <w:rPr>
                <w:rFonts w:ascii="Times New Roman" w:hAnsi="Times New Roman"/>
                <w:sz w:val="24"/>
                <w:szCs w:val="24"/>
              </w:rPr>
            </w:pPr>
            <w:r w:rsidRPr="00D55F21">
              <w:rPr>
                <w:rFonts w:ascii="Times New Roman" w:hAnsi="Times New Roman"/>
                <w:sz w:val="24"/>
                <w:szCs w:val="24"/>
              </w:rPr>
              <w:t>2.3.3. Естествознание</w:t>
            </w:r>
          </w:p>
        </w:tc>
        <w:tc>
          <w:tcPr>
            <w:tcW w:w="0" w:type="auto"/>
          </w:tcPr>
          <w:p w:rsidR="001701D1" w:rsidRPr="00D55F21" w:rsidRDefault="001701D1" w:rsidP="00D55F21">
            <w:pPr>
              <w:pStyle w:val="afd"/>
              <w:jc w:val="right"/>
              <w:rPr>
                <w:rFonts w:ascii="Times New Roman" w:hAnsi="Times New Roman"/>
                <w:sz w:val="24"/>
                <w:szCs w:val="24"/>
              </w:rPr>
            </w:pPr>
            <w:r w:rsidRPr="00D55F21">
              <w:rPr>
                <w:rFonts w:ascii="Times New Roman" w:hAnsi="Times New Roman"/>
                <w:sz w:val="24"/>
                <w:szCs w:val="24"/>
              </w:rPr>
              <w:t>15</w:t>
            </w:r>
          </w:p>
        </w:tc>
      </w:tr>
      <w:tr w:rsidR="001050D3" w:rsidRPr="00D55F21" w:rsidTr="00A46947">
        <w:tc>
          <w:tcPr>
            <w:tcW w:w="0" w:type="auto"/>
          </w:tcPr>
          <w:p w:rsidR="001050D3" w:rsidRPr="00D55F21" w:rsidRDefault="001050D3" w:rsidP="001701D1">
            <w:pPr>
              <w:pStyle w:val="afd"/>
              <w:ind w:left="460"/>
              <w:rPr>
                <w:rFonts w:ascii="Times New Roman" w:hAnsi="Times New Roman"/>
                <w:sz w:val="24"/>
                <w:szCs w:val="24"/>
              </w:rPr>
            </w:pPr>
            <w:r>
              <w:rPr>
                <w:rFonts w:ascii="Times New Roman" w:hAnsi="Times New Roman"/>
                <w:sz w:val="24"/>
                <w:szCs w:val="24"/>
              </w:rPr>
              <w:t xml:space="preserve">2.3.4. </w:t>
            </w:r>
            <w:r w:rsidR="00FC7C1C">
              <w:rPr>
                <w:rFonts w:ascii="Times New Roman" w:hAnsi="Times New Roman"/>
                <w:sz w:val="24"/>
                <w:szCs w:val="24"/>
              </w:rPr>
              <w:t>Человек и общество</w:t>
            </w:r>
          </w:p>
        </w:tc>
        <w:tc>
          <w:tcPr>
            <w:tcW w:w="0" w:type="auto"/>
          </w:tcPr>
          <w:p w:rsidR="001050D3" w:rsidRPr="00D55F21" w:rsidRDefault="001050D3" w:rsidP="00D55F21">
            <w:pPr>
              <w:pStyle w:val="afd"/>
              <w:jc w:val="right"/>
              <w:rPr>
                <w:rFonts w:ascii="Times New Roman" w:hAnsi="Times New Roman"/>
                <w:sz w:val="24"/>
                <w:szCs w:val="24"/>
              </w:rPr>
            </w:pPr>
            <w:r>
              <w:rPr>
                <w:rFonts w:ascii="Times New Roman" w:hAnsi="Times New Roman"/>
                <w:sz w:val="24"/>
                <w:szCs w:val="24"/>
              </w:rPr>
              <w:t>17</w:t>
            </w:r>
          </w:p>
        </w:tc>
      </w:tr>
      <w:tr w:rsidR="001701D1" w:rsidRPr="00D55F21" w:rsidTr="00A46947">
        <w:tc>
          <w:tcPr>
            <w:tcW w:w="0" w:type="auto"/>
          </w:tcPr>
          <w:p w:rsidR="001701D1" w:rsidRPr="00D55F21" w:rsidRDefault="001050D3" w:rsidP="001701D1">
            <w:pPr>
              <w:pStyle w:val="afd"/>
              <w:ind w:left="460"/>
              <w:rPr>
                <w:rFonts w:ascii="Times New Roman" w:hAnsi="Times New Roman"/>
                <w:sz w:val="24"/>
                <w:szCs w:val="24"/>
              </w:rPr>
            </w:pPr>
            <w:r>
              <w:rPr>
                <w:rFonts w:ascii="Times New Roman" w:hAnsi="Times New Roman"/>
                <w:sz w:val="24"/>
                <w:szCs w:val="24"/>
              </w:rPr>
              <w:t>2.3.5</w:t>
            </w:r>
            <w:r w:rsidR="001701D1" w:rsidRPr="00D55F21">
              <w:rPr>
                <w:rFonts w:ascii="Times New Roman" w:hAnsi="Times New Roman"/>
                <w:sz w:val="24"/>
                <w:szCs w:val="24"/>
              </w:rPr>
              <w:t>. Искусство</w:t>
            </w:r>
          </w:p>
        </w:tc>
        <w:tc>
          <w:tcPr>
            <w:tcW w:w="0" w:type="auto"/>
          </w:tcPr>
          <w:p w:rsidR="001701D1" w:rsidRPr="00D55F21" w:rsidRDefault="00FC7C1C" w:rsidP="00D55F21">
            <w:pPr>
              <w:pStyle w:val="afd"/>
              <w:jc w:val="right"/>
              <w:rPr>
                <w:rFonts w:ascii="Times New Roman" w:hAnsi="Times New Roman"/>
                <w:sz w:val="24"/>
                <w:szCs w:val="24"/>
              </w:rPr>
            </w:pPr>
            <w:r>
              <w:rPr>
                <w:rFonts w:ascii="Times New Roman" w:hAnsi="Times New Roman"/>
                <w:sz w:val="24"/>
                <w:szCs w:val="24"/>
              </w:rPr>
              <w:t>19</w:t>
            </w:r>
          </w:p>
        </w:tc>
      </w:tr>
      <w:tr w:rsidR="001701D1" w:rsidRPr="00D55F21" w:rsidTr="00A46947">
        <w:tc>
          <w:tcPr>
            <w:tcW w:w="0" w:type="auto"/>
          </w:tcPr>
          <w:p w:rsidR="001701D1" w:rsidRPr="00D55F21" w:rsidRDefault="001050D3" w:rsidP="001701D1">
            <w:pPr>
              <w:pStyle w:val="afd"/>
              <w:ind w:left="460"/>
              <w:rPr>
                <w:rFonts w:ascii="Times New Roman" w:hAnsi="Times New Roman"/>
                <w:sz w:val="24"/>
                <w:szCs w:val="24"/>
              </w:rPr>
            </w:pPr>
            <w:r>
              <w:rPr>
                <w:rFonts w:ascii="Times New Roman" w:hAnsi="Times New Roman"/>
                <w:sz w:val="24"/>
                <w:szCs w:val="24"/>
              </w:rPr>
              <w:t>2.3.6</w:t>
            </w:r>
            <w:r w:rsidR="001701D1" w:rsidRPr="00D55F21">
              <w:rPr>
                <w:rFonts w:ascii="Times New Roman" w:hAnsi="Times New Roman"/>
                <w:sz w:val="24"/>
                <w:szCs w:val="24"/>
              </w:rPr>
              <w:t>. Физическая культура</w:t>
            </w:r>
          </w:p>
        </w:tc>
        <w:tc>
          <w:tcPr>
            <w:tcW w:w="0" w:type="auto"/>
          </w:tcPr>
          <w:p w:rsidR="001701D1" w:rsidRPr="00D55F21" w:rsidRDefault="00FC7C1C" w:rsidP="00D55F21">
            <w:pPr>
              <w:pStyle w:val="afd"/>
              <w:jc w:val="right"/>
              <w:rPr>
                <w:rFonts w:ascii="Times New Roman" w:hAnsi="Times New Roman"/>
                <w:sz w:val="24"/>
                <w:szCs w:val="24"/>
              </w:rPr>
            </w:pPr>
            <w:r>
              <w:rPr>
                <w:rFonts w:ascii="Times New Roman" w:hAnsi="Times New Roman"/>
                <w:sz w:val="24"/>
                <w:szCs w:val="24"/>
              </w:rPr>
              <w:t>21</w:t>
            </w:r>
          </w:p>
        </w:tc>
      </w:tr>
      <w:tr w:rsidR="001701D1" w:rsidRPr="00D55F21" w:rsidTr="00A46947">
        <w:tc>
          <w:tcPr>
            <w:tcW w:w="0" w:type="auto"/>
          </w:tcPr>
          <w:p w:rsidR="001701D1" w:rsidRPr="00D55F21" w:rsidRDefault="001050D3" w:rsidP="001701D1">
            <w:pPr>
              <w:pStyle w:val="afd"/>
              <w:ind w:left="460"/>
              <w:rPr>
                <w:rFonts w:ascii="Times New Roman" w:hAnsi="Times New Roman"/>
                <w:sz w:val="24"/>
                <w:szCs w:val="24"/>
              </w:rPr>
            </w:pPr>
            <w:r>
              <w:rPr>
                <w:rFonts w:ascii="Times New Roman" w:hAnsi="Times New Roman"/>
                <w:sz w:val="24"/>
                <w:szCs w:val="24"/>
              </w:rPr>
              <w:t>2.3.7</w:t>
            </w:r>
            <w:r w:rsidR="001701D1" w:rsidRPr="00D55F21">
              <w:rPr>
                <w:rFonts w:ascii="Times New Roman" w:hAnsi="Times New Roman"/>
                <w:sz w:val="24"/>
                <w:szCs w:val="24"/>
              </w:rPr>
              <w:t>. Технология</w:t>
            </w:r>
          </w:p>
        </w:tc>
        <w:tc>
          <w:tcPr>
            <w:tcW w:w="0" w:type="auto"/>
          </w:tcPr>
          <w:p w:rsidR="001701D1" w:rsidRPr="00D55F21" w:rsidRDefault="00FC7C1C" w:rsidP="00D55F21">
            <w:pPr>
              <w:pStyle w:val="afd"/>
              <w:jc w:val="right"/>
              <w:rPr>
                <w:rFonts w:ascii="Times New Roman" w:hAnsi="Times New Roman"/>
                <w:sz w:val="24"/>
                <w:szCs w:val="24"/>
              </w:rPr>
            </w:pPr>
            <w:r>
              <w:rPr>
                <w:rFonts w:ascii="Times New Roman" w:hAnsi="Times New Roman"/>
                <w:sz w:val="24"/>
                <w:szCs w:val="24"/>
              </w:rPr>
              <w:t>23</w:t>
            </w:r>
          </w:p>
        </w:tc>
      </w:tr>
      <w:tr w:rsidR="001701D1" w:rsidRPr="00D55F21" w:rsidTr="00A46947">
        <w:tc>
          <w:tcPr>
            <w:tcW w:w="0" w:type="auto"/>
          </w:tcPr>
          <w:p w:rsidR="001701D1" w:rsidRPr="00D55F21" w:rsidRDefault="001701D1" w:rsidP="001701D1">
            <w:pPr>
              <w:pStyle w:val="afd"/>
              <w:ind w:left="460"/>
              <w:rPr>
                <w:rFonts w:ascii="Times New Roman" w:hAnsi="Times New Roman"/>
                <w:sz w:val="24"/>
                <w:szCs w:val="24"/>
              </w:rPr>
            </w:pPr>
            <w:r w:rsidRPr="00D55F21">
              <w:rPr>
                <w:rFonts w:ascii="Times New Roman" w:hAnsi="Times New Roman"/>
                <w:sz w:val="24"/>
                <w:szCs w:val="24"/>
              </w:rPr>
              <w:t xml:space="preserve">2.4. </w:t>
            </w:r>
            <w:r w:rsidRPr="00D55F21">
              <w:rPr>
                <w:rFonts w:ascii="Times New Roman" w:eastAsiaTheme="minorEastAsia" w:hAnsi="Times New Roman"/>
                <w:bCs/>
                <w:sz w:val="24"/>
                <w:szCs w:val="24"/>
                <w:lang w:eastAsia="ru-RU"/>
              </w:rPr>
              <w:t>Система оценки достижения обучающимися с умственной отсталостью планируемых результатов освоения АООП УО (вариант 1)</w:t>
            </w:r>
          </w:p>
        </w:tc>
        <w:tc>
          <w:tcPr>
            <w:tcW w:w="0" w:type="auto"/>
          </w:tcPr>
          <w:p w:rsidR="001701D1" w:rsidRPr="00D55F21" w:rsidRDefault="00FC7C1C" w:rsidP="00D55F21">
            <w:pPr>
              <w:pStyle w:val="afd"/>
              <w:jc w:val="right"/>
              <w:rPr>
                <w:rFonts w:ascii="Times New Roman" w:hAnsi="Times New Roman"/>
                <w:sz w:val="24"/>
                <w:szCs w:val="24"/>
              </w:rPr>
            </w:pPr>
            <w:r>
              <w:rPr>
                <w:rFonts w:ascii="Times New Roman" w:hAnsi="Times New Roman"/>
                <w:sz w:val="24"/>
                <w:szCs w:val="24"/>
              </w:rPr>
              <w:t>24</w:t>
            </w:r>
          </w:p>
        </w:tc>
      </w:tr>
      <w:tr w:rsidR="005B5BE4" w:rsidRPr="00D55F21" w:rsidTr="00A46947">
        <w:tc>
          <w:tcPr>
            <w:tcW w:w="0" w:type="auto"/>
          </w:tcPr>
          <w:p w:rsidR="005B5BE4" w:rsidRPr="00D55F21" w:rsidRDefault="003F5A15" w:rsidP="00490E3A">
            <w:pPr>
              <w:pStyle w:val="afd"/>
              <w:ind w:left="34"/>
              <w:rPr>
                <w:rFonts w:ascii="Times New Roman" w:hAnsi="Times New Roman"/>
                <w:b/>
                <w:sz w:val="24"/>
                <w:szCs w:val="24"/>
              </w:rPr>
            </w:pPr>
            <w:r w:rsidRPr="00D55F21">
              <w:rPr>
                <w:rFonts w:ascii="Times New Roman" w:hAnsi="Times New Roman"/>
                <w:b/>
                <w:sz w:val="24"/>
                <w:szCs w:val="24"/>
              </w:rPr>
              <w:t>3</w:t>
            </w:r>
            <w:r w:rsidR="005B5BE4" w:rsidRPr="00D55F21">
              <w:rPr>
                <w:rFonts w:ascii="Times New Roman" w:hAnsi="Times New Roman"/>
                <w:b/>
                <w:sz w:val="24"/>
                <w:szCs w:val="24"/>
              </w:rPr>
              <w:t>. Содержательный раздел</w:t>
            </w:r>
          </w:p>
        </w:tc>
        <w:tc>
          <w:tcPr>
            <w:tcW w:w="0" w:type="auto"/>
          </w:tcPr>
          <w:p w:rsidR="005B5BE4" w:rsidRPr="00D55F21" w:rsidRDefault="005B5BE4" w:rsidP="00D55F21">
            <w:pPr>
              <w:pStyle w:val="afd"/>
              <w:jc w:val="right"/>
              <w:rPr>
                <w:rFonts w:ascii="Times New Roman" w:hAnsi="Times New Roman"/>
                <w:sz w:val="24"/>
                <w:szCs w:val="24"/>
              </w:rPr>
            </w:pPr>
          </w:p>
        </w:tc>
      </w:tr>
      <w:tr w:rsidR="005B5BE4" w:rsidRPr="00D55F21" w:rsidTr="00A46947">
        <w:tc>
          <w:tcPr>
            <w:tcW w:w="0" w:type="auto"/>
          </w:tcPr>
          <w:p w:rsidR="005B5BE4" w:rsidRPr="00D55F21" w:rsidRDefault="006B0760" w:rsidP="006B0760">
            <w:pPr>
              <w:pStyle w:val="afd"/>
              <w:ind w:left="460"/>
              <w:rPr>
                <w:rFonts w:ascii="Times New Roman" w:hAnsi="Times New Roman"/>
                <w:sz w:val="24"/>
                <w:szCs w:val="24"/>
              </w:rPr>
            </w:pPr>
            <w:r w:rsidRPr="00D55F21">
              <w:rPr>
                <w:rFonts w:ascii="Times New Roman" w:hAnsi="Times New Roman"/>
                <w:sz w:val="24"/>
                <w:szCs w:val="24"/>
              </w:rPr>
              <w:t>Программы учебных предметов</w:t>
            </w:r>
          </w:p>
        </w:tc>
        <w:tc>
          <w:tcPr>
            <w:tcW w:w="0" w:type="auto"/>
          </w:tcPr>
          <w:p w:rsidR="005B5BE4" w:rsidRPr="00D55F21" w:rsidRDefault="001037B9" w:rsidP="00D55F21">
            <w:pPr>
              <w:pStyle w:val="afd"/>
              <w:jc w:val="right"/>
              <w:rPr>
                <w:rFonts w:ascii="Times New Roman" w:hAnsi="Times New Roman"/>
                <w:sz w:val="24"/>
                <w:szCs w:val="24"/>
              </w:rPr>
            </w:pPr>
            <w:r>
              <w:rPr>
                <w:rFonts w:ascii="Times New Roman" w:hAnsi="Times New Roman"/>
                <w:sz w:val="24"/>
                <w:szCs w:val="24"/>
              </w:rPr>
              <w:t>29</w:t>
            </w:r>
          </w:p>
        </w:tc>
      </w:tr>
      <w:tr w:rsidR="007D66EC" w:rsidRPr="00D55F21" w:rsidTr="00A46947">
        <w:tc>
          <w:tcPr>
            <w:tcW w:w="0" w:type="auto"/>
          </w:tcPr>
          <w:p w:rsidR="007D66EC" w:rsidRPr="00D55F21" w:rsidRDefault="007D66EC" w:rsidP="007D66EC">
            <w:pPr>
              <w:pStyle w:val="afd"/>
              <w:ind w:left="460"/>
              <w:rPr>
                <w:rFonts w:ascii="Times New Roman" w:hAnsi="Times New Roman"/>
                <w:sz w:val="24"/>
                <w:szCs w:val="24"/>
              </w:rPr>
            </w:pPr>
            <w:r w:rsidRPr="00D55F21">
              <w:rPr>
                <w:rFonts w:ascii="Times New Roman" w:hAnsi="Times New Roman"/>
                <w:sz w:val="24"/>
                <w:szCs w:val="24"/>
              </w:rPr>
              <w:t>3.1. Русский язык</w:t>
            </w:r>
          </w:p>
        </w:tc>
        <w:tc>
          <w:tcPr>
            <w:tcW w:w="0" w:type="auto"/>
          </w:tcPr>
          <w:p w:rsidR="007D66EC" w:rsidRPr="00D55F21" w:rsidRDefault="001037B9" w:rsidP="00D55F21">
            <w:pPr>
              <w:pStyle w:val="afd"/>
              <w:jc w:val="right"/>
              <w:rPr>
                <w:rFonts w:ascii="Times New Roman" w:hAnsi="Times New Roman"/>
                <w:sz w:val="24"/>
                <w:szCs w:val="24"/>
              </w:rPr>
            </w:pPr>
            <w:r>
              <w:rPr>
                <w:rFonts w:ascii="Times New Roman" w:hAnsi="Times New Roman"/>
                <w:sz w:val="24"/>
                <w:szCs w:val="24"/>
              </w:rPr>
              <w:t>29</w:t>
            </w:r>
          </w:p>
        </w:tc>
      </w:tr>
      <w:tr w:rsidR="007D66EC" w:rsidRPr="00D55F21" w:rsidTr="00A46947">
        <w:tc>
          <w:tcPr>
            <w:tcW w:w="0" w:type="auto"/>
          </w:tcPr>
          <w:p w:rsidR="007D66EC" w:rsidRPr="00D55F21" w:rsidRDefault="007D66EC" w:rsidP="007D66EC">
            <w:pPr>
              <w:pStyle w:val="afd"/>
              <w:ind w:left="460"/>
              <w:rPr>
                <w:rFonts w:ascii="Times New Roman" w:hAnsi="Times New Roman"/>
                <w:sz w:val="24"/>
                <w:szCs w:val="24"/>
              </w:rPr>
            </w:pPr>
            <w:r w:rsidRPr="00D55F21">
              <w:rPr>
                <w:rFonts w:ascii="Times New Roman" w:hAnsi="Times New Roman"/>
                <w:sz w:val="24"/>
                <w:szCs w:val="24"/>
              </w:rPr>
              <w:t>3.2. Чтение</w:t>
            </w:r>
            <w:r w:rsidR="001037B9">
              <w:rPr>
                <w:rFonts w:ascii="Times New Roman" w:hAnsi="Times New Roman"/>
                <w:sz w:val="24"/>
                <w:szCs w:val="24"/>
              </w:rPr>
              <w:t xml:space="preserve"> (литературное чтение)</w:t>
            </w:r>
          </w:p>
        </w:tc>
        <w:tc>
          <w:tcPr>
            <w:tcW w:w="0" w:type="auto"/>
          </w:tcPr>
          <w:p w:rsidR="007D66EC" w:rsidRPr="00D55F21" w:rsidRDefault="007D66EC" w:rsidP="00D55F21">
            <w:pPr>
              <w:pStyle w:val="afd"/>
              <w:jc w:val="right"/>
              <w:rPr>
                <w:rFonts w:ascii="Times New Roman" w:hAnsi="Times New Roman"/>
                <w:sz w:val="24"/>
                <w:szCs w:val="24"/>
              </w:rPr>
            </w:pPr>
            <w:r w:rsidRPr="00D55F21">
              <w:rPr>
                <w:rFonts w:ascii="Times New Roman" w:hAnsi="Times New Roman"/>
                <w:sz w:val="24"/>
                <w:szCs w:val="24"/>
              </w:rPr>
              <w:t>32</w:t>
            </w:r>
          </w:p>
        </w:tc>
      </w:tr>
      <w:tr w:rsidR="007D66EC" w:rsidRPr="00D55F21" w:rsidTr="00A46947">
        <w:tc>
          <w:tcPr>
            <w:tcW w:w="0" w:type="auto"/>
          </w:tcPr>
          <w:p w:rsidR="007D66EC" w:rsidRPr="00D55F21" w:rsidRDefault="007D66EC" w:rsidP="007D66EC">
            <w:pPr>
              <w:pStyle w:val="afd"/>
              <w:ind w:left="460"/>
              <w:rPr>
                <w:rFonts w:ascii="Times New Roman" w:hAnsi="Times New Roman"/>
                <w:sz w:val="24"/>
                <w:szCs w:val="24"/>
              </w:rPr>
            </w:pPr>
            <w:r w:rsidRPr="00D55F21">
              <w:rPr>
                <w:rFonts w:ascii="Times New Roman" w:hAnsi="Times New Roman"/>
                <w:sz w:val="24"/>
                <w:szCs w:val="24"/>
              </w:rPr>
              <w:t xml:space="preserve">3.3. </w:t>
            </w:r>
            <w:r w:rsidR="001037B9" w:rsidRPr="00D55F21">
              <w:rPr>
                <w:rFonts w:ascii="Times New Roman" w:hAnsi="Times New Roman"/>
                <w:sz w:val="24"/>
                <w:szCs w:val="24"/>
              </w:rPr>
              <w:t>Математика</w:t>
            </w:r>
          </w:p>
        </w:tc>
        <w:tc>
          <w:tcPr>
            <w:tcW w:w="0" w:type="auto"/>
          </w:tcPr>
          <w:p w:rsidR="007D66EC" w:rsidRPr="00D55F21" w:rsidRDefault="007D66EC" w:rsidP="00D55F21">
            <w:pPr>
              <w:pStyle w:val="afd"/>
              <w:jc w:val="right"/>
              <w:rPr>
                <w:rFonts w:ascii="Times New Roman" w:hAnsi="Times New Roman"/>
                <w:sz w:val="24"/>
                <w:szCs w:val="24"/>
              </w:rPr>
            </w:pPr>
            <w:r w:rsidRPr="00D55F21">
              <w:rPr>
                <w:rFonts w:ascii="Times New Roman" w:hAnsi="Times New Roman"/>
                <w:sz w:val="24"/>
                <w:szCs w:val="24"/>
              </w:rPr>
              <w:t>34</w:t>
            </w:r>
          </w:p>
        </w:tc>
      </w:tr>
      <w:tr w:rsidR="007D66EC" w:rsidRPr="00D55F21" w:rsidTr="00A46947">
        <w:tc>
          <w:tcPr>
            <w:tcW w:w="0" w:type="auto"/>
          </w:tcPr>
          <w:p w:rsidR="007D66EC" w:rsidRPr="00D55F21" w:rsidRDefault="007D66EC" w:rsidP="001037B9">
            <w:pPr>
              <w:pStyle w:val="afd"/>
              <w:ind w:left="460"/>
              <w:rPr>
                <w:rFonts w:ascii="Times New Roman" w:hAnsi="Times New Roman"/>
                <w:sz w:val="24"/>
                <w:szCs w:val="24"/>
              </w:rPr>
            </w:pPr>
            <w:r w:rsidRPr="00D55F21">
              <w:rPr>
                <w:rFonts w:ascii="Times New Roman" w:hAnsi="Times New Roman"/>
                <w:sz w:val="24"/>
                <w:szCs w:val="24"/>
              </w:rPr>
              <w:t xml:space="preserve">3.4. </w:t>
            </w:r>
            <w:r w:rsidR="001037B9">
              <w:rPr>
                <w:rFonts w:ascii="Times New Roman" w:hAnsi="Times New Roman"/>
                <w:sz w:val="24"/>
                <w:szCs w:val="24"/>
              </w:rPr>
              <w:t>Информатика</w:t>
            </w:r>
          </w:p>
        </w:tc>
        <w:tc>
          <w:tcPr>
            <w:tcW w:w="0" w:type="auto"/>
          </w:tcPr>
          <w:p w:rsidR="007D66EC" w:rsidRPr="00E91C7F" w:rsidRDefault="001037B9" w:rsidP="00E91C7F">
            <w:pPr>
              <w:pStyle w:val="afd"/>
              <w:jc w:val="right"/>
              <w:rPr>
                <w:rFonts w:ascii="Times New Roman" w:hAnsi="Times New Roman"/>
                <w:sz w:val="24"/>
                <w:szCs w:val="24"/>
                <w:lang w:val="tt-RU"/>
              </w:rPr>
            </w:pPr>
            <w:r>
              <w:rPr>
                <w:rFonts w:ascii="Times New Roman" w:hAnsi="Times New Roman"/>
                <w:sz w:val="24"/>
                <w:szCs w:val="24"/>
              </w:rPr>
              <w:t>3</w:t>
            </w:r>
            <w:r w:rsidR="00E91C7F">
              <w:rPr>
                <w:rFonts w:ascii="Times New Roman" w:hAnsi="Times New Roman"/>
                <w:sz w:val="24"/>
                <w:szCs w:val="24"/>
                <w:lang w:val="tt-RU"/>
              </w:rPr>
              <w:t>9</w:t>
            </w:r>
          </w:p>
        </w:tc>
      </w:tr>
      <w:tr w:rsidR="007D66EC" w:rsidRPr="00D55F21" w:rsidTr="00A46947">
        <w:tc>
          <w:tcPr>
            <w:tcW w:w="0" w:type="auto"/>
          </w:tcPr>
          <w:p w:rsidR="007D66EC" w:rsidRPr="00D55F21" w:rsidRDefault="007D66EC" w:rsidP="001037B9">
            <w:pPr>
              <w:pStyle w:val="afd"/>
              <w:ind w:left="460"/>
              <w:rPr>
                <w:rFonts w:ascii="Times New Roman" w:hAnsi="Times New Roman"/>
                <w:sz w:val="24"/>
                <w:szCs w:val="24"/>
              </w:rPr>
            </w:pPr>
            <w:r w:rsidRPr="00D55F21">
              <w:rPr>
                <w:rFonts w:ascii="Times New Roman" w:hAnsi="Times New Roman"/>
                <w:sz w:val="24"/>
                <w:szCs w:val="24"/>
              </w:rPr>
              <w:t xml:space="preserve">3.5. </w:t>
            </w:r>
            <w:r w:rsidR="001037B9">
              <w:rPr>
                <w:rFonts w:ascii="Times New Roman" w:hAnsi="Times New Roman"/>
                <w:sz w:val="24"/>
                <w:szCs w:val="24"/>
              </w:rPr>
              <w:t>Природоведение</w:t>
            </w:r>
          </w:p>
        </w:tc>
        <w:tc>
          <w:tcPr>
            <w:tcW w:w="0" w:type="auto"/>
          </w:tcPr>
          <w:p w:rsidR="007D66EC" w:rsidRPr="00D55F21" w:rsidRDefault="001037B9" w:rsidP="00D55F21">
            <w:pPr>
              <w:pStyle w:val="afd"/>
              <w:jc w:val="right"/>
              <w:rPr>
                <w:rFonts w:ascii="Times New Roman" w:hAnsi="Times New Roman"/>
                <w:sz w:val="24"/>
                <w:szCs w:val="24"/>
              </w:rPr>
            </w:pPr>
            <w:r>
              <w:rPr>
                <w:rFonts w:ascii="Times New Roman" w:hAnsi="Times New Roman"/>
                <w:sz w:val="24"/>
                <w:szCs w:val="24"/>
              </w:rPr>
              <w:t>40</w:t>
            </w:r>
          </w:p>
        </w:tc>
      </w:tr>
      <w:tr w:rsidR="007D66EC" w:rsidRPr="00D55F21" w:rsidTr="00A46947">
        <w:tc>
          <w:tcPr>
            <w:tcW w:w="0" w:type="auto"/>
          </w:tcPr>
          <w:p w:rsidR="007D66EC" w:rsidRPr="00D55F21" w:rsidRDefault="007D66EC" w:rsidP="001037B9">
            <w:pPr>
              <w:pStyle w:val="afd"/>
              <w:ind w:left="460"/>
              <w:rPr>
                <w:rFonts w:ascii="Times New Roman" w:hAnsi="Times New Roman"/>
                <w:sz w:val="24"/>
                <w:szCs w:val="24"/>
              </w:rPr>
            </w:pPr>
            <w:r w:rsidRPr="00D55F21">
              <w:rPr>
                <w:rFonts w:ascii="Times New Roman" w:hAnsi="Times New Roman"/>
                <w:sz w:val="24"/>
                <w:szCs w:val="24"/>
              </w:rPr>
              <w:t xml:space="preserve">3.6. </w:t>
            </w:r>
            <w:r w:rsidR="001037B9">
              <w:rPr>
                <w:rFonts w:ascii="Times New Roman" w:hAnsi="Times New Roman"/>
                <w:sz w:val="24"/>
                <w:szCs w:val="24"/>
              </w:rPr>
              <w:t>Биология</w:t>
            </w:r>
          </w:p>
        </w:tc>
        <w:tc>
          <w:tcPr>
            <w:tcW w:w="0" w:type="auto"/>
          </w:tcPr>
          <w:p w:rsidR="007D66EC" w:rsidRPr="00D55F21" w:rsidRDefault="007D66EC" w:rsidP="00D55F21">
            <w:pPr>
              <w:pStyle w:val="afd"/>
              <w:jc w:val="right"/>
              <w:rPr>
                <w:rFonts w:ascii="Times New Roman" w:hAnsi="Times New Roman"/>
                <w:sz w:val="24"/>
                <w:szCs w:val="24"/>
              </w:rPr>
            </w:pPr>
            <w:r w:rsidRPr="00D55F21">
              <w:rPr>
                <w:rFonts w:ascii="Times New Roman" w:hAnsi="Times New Roman"/>
                <w:sz w:val="24"/>
                <w:szCs w:val="24"/>
              </w:rPr>
              <w:t>46</w:t>
            </w:r>
          </w:p>
        </w:tc>
      </w:tr>
      <w:tr w:rsidR="001037B9" w:rsidRPr="00D55F21" w:rsidTr="00A46947">
        <w:tc>
          <w:tcPr>
            <w:tcW w:w="0" w:type="auto"/>
          </w:tcPr>
          <w:p w:rsidR="001037B9" w:rsidRPr="00D55F21" w:rsidRDefault="001037B9" w:rsidP="001037B9">
            <w:pPr>
              <w:pStyle w:val="afd"/>
              <w:ind w:left="460"/>
              <w:rPr>
                <w:rFonts w:ascii="Times New Roman" w:hAnsi="Times New Roman"/>
                <w:sz w:val="24"/>
                <w:szCs w:val="24"/>
              </w:rPr>
            </w:pPr>
            <w:r>
              <w:rPr>
                <w:rFonts w:ascii="Times New Roman" w:hAnsi="Times New Roman"/>
                <w:sz w:val="24"/>
                <w:szCs w:val="24"/>
              </w:rPr>
              <w:t>3.7. География</w:t>
            </w:r>
          </w:p>
        </w:tc>
        <w:tc>
          <w:tcPr>
            <w:tcW w:w="0" w:type="auto"/>
          </w:tcPr>
          <w:p w:rsidR="001037B9" w:rsidRPr="00D55F21" w:rsidRDefault="001037B9" w:rsidP="00D55F21">
            <w:pPr>
              <w:pStyle w:val="afd"/>
              <w:jc w:val="right"/>
              <w:rPr>
                <w:rFonts w:ascii="Times New Roman" w:hAnsi="Times New Roman"/>
                <w:sz w:val="24"/>
                <w:szCs w:val="24"/>
              </w:rPr>
            </w:pPr>
            <w:r>
              <w:rPr>
                <w:rFonts w:ascii="Times New Roman" w:hAnsi="Times New Roman"/>
                <w:sz w:val="24"/>
                <w:szCs w:val="24"/>
              </w:rPr>
              <w:t>59</w:t>
            </w:r>
          </w:p>
        </w:tc>
      </w:tr>
      <w:tr w:rsidR="001037B9" w:rsidRPr="00D55F21" w:rsidTr="00A46947">
        <w:tc>
          <w:tcPr>
            <w:tcW w:w="0" w:type="auto"/>
          </w:tcPr>
          <w:p w:rsidR="001037B9" w:rsidRPr="00D55F21" w:rsidRDefault="001037B9" w:rsidP="001037B9">
            <w:pPr>
              <w:pStyle w:val="afd"/>
              <w:ind w:left="460"/>
              <w:rPr>
                <w:rFonts w:ascii="Times New Roman" w:hAnsi="Times New Roman"/>
                <w:sz w:val="24"/>
                <w:szCs w:val="24"/>
              </w:rPr>
            </w:pPr>
            <w:r>
              <w:rPr>
                <w:rFonts w:ascii="Times New Roman" w:hAnsi="Times New Roman"/>
                <w:sz w:val="24"/>
                <w:szCs w:val="24"/>
              </w:rPr>
              <w:t>3.8. Основы социальной жизни</w:t>
            </w:r>
          </w:p>
        </w:tc>
        <w:tc>
          <w:tcPr>
            <w:tcW w:w="0" w:type="auto"/>
          </w:tcPr>
          <w:p w:rsidR="001037B9" w:rsidRPr="00F102E4" w:rsidRDefault="001037B9" w:rsidP="00F102E4">
            <w:pPr>
              <w:pStyle w:val="afd"/>
              <w:jc w:val="right"/>
              <w:rPr>
                <w:rFonts w:ascii="Times New Roman" w:hAnsi="Times New Roman"/>
                <w:sz w:val="24"/>
                <w:szCs w:val="24"/>
                <w:lang w:val="tt-RU"/>
              </w:rPr>
            </w:pPr>
            <w:r>
              <w:rPr>
                <w:rFonts w:ascii="Times New Roman" w:hAnsi="Times New Roman"/>
                <w:sz w:val="24"/>
                <w:szCs w:val="24"/>
              </w:rPr>
              <w:t>6</w:t>
            </w:r>
            <w:r w:rsidR="00F102E4">
              <w:rPr>
                <w:rFonts w:ascii="Times New Roman" w:hAnsi="Times New Roman"/>
                <w:sz w:val="24"/>
                <w:szCs w:val="24"/>
                <w:lang w:val="tt-RU"/>
              </w:rPr>
              <w:t>2</w:t>
            </w:r>
          </w:p>
        </w:tc>
      </w:tr>
      <w:tr w:rsidR="001037B9" w:rsidRPr="00D55F21" w:rsidTr="00A46947">
        <w:tc>
          <w:tcPr>
            <w:tcW w:w="0" w:type="auto"/>
          </w:tcPr>
          <w:p w:rsidR="001037B9" w:rsidRPr="00D55F21" w:rsidRDefault="001037B9" w:rsidP="001037B9">
            <w:pPr>
              <w:pStyle w:val="afd"/>
              <w:ind w:left="460"/>
              <w:rPr>
                <w:rFonts w:ascii="Times New Roman" w:hAnsi="Times New Roman"/>
                <w:sz w:val="24"/>
                <w:szCs w:val="24"/>
              </w:rPr>
            </w:pPr>
            <w:r>
              <w:rPr>
                <w:rFonts w:ascii="Times New Roman" w:hAnsi="Times New Roman"/>
                <w:sz w:val="24"/>
                <w:szCs w:val="24"/>
              </w:rPr>
              <w:t>3.9. Мир истории</w:t>
            </w:r>
          </w:p>
        </w:tc>
        <w:tc>
          <w:tcPr>
            <w:tcW w:w="0" w:type="auto"/>
          </w:tcPr>
          <w:p w:rsidR="001037B9" w:rsidRPr="00D55F21" w:rsidRDefault="001037B9" w:rsidP="00D55F21">
            <w:pPr>
              <w:pStyle w:val="afd"/>
              <w:jc w:val="right"/>
              <w:rPr>
                <w:rFonts w:ascii="Times New Roman" w:hAnsi="Times New Roman"/>
                <w:sz w:val="24"/>
                <w:szCs w:val="24"/>
              </w:rPr>
            </w:pPr>
            <w:r>
              <w:rPr>
                <w:rFonts w:ascii="Times New Roman" w:hAnsi="Times New Roman"/>
                <w:sz w:val="24"/>
                <w:szCs w:val="24"/>
              </w:rPr>
              <w:t>69</w:t>
            </w:r>
          </w:p>
        </w:tc>
      </w:tr>
      <w:tr w:rsidR="001037B9" w:rsidRPr="00D55F21" w:rsidTr="00A46947">
        <w:tc>
          <w:tcPr>
            <w:tcW w:w="0" w:type="auto"/>
          </w:tcPr>
          <w:p w:rsidR="001037B9" w:rsidRDefault="001037B9" w:rsidP="001037B9">
            <w:pPr>
              <w:pStyle w:val="afd"/>
              <w:ind w:left="460"/>
              <w:rPr>
                <w:rFonts w:ascii="Times New Roman" w:hAnsi="Times New Roman"/>
                <w:sz w:val="24"/>
                <w:szCs w:val="24"/>
              </w:rPr>
            </w:pPr>
            <w:r>
              <w:rPr>
                <w:rFonts w:ascii="Times New Roman" w:hAnsi="Times New Roman"/>
                <w:sz w:val="24"/>
                <w:szCs w:val="24"/>
              </w:rPr>
              <w:t>3.10. История Отечества</w:t>
            </w:r>
          </w:p>
        </w:tc>
        <w:tc>
          <w:tcPr>
            <w:tcW w:w="0" w:type="auto"/>
          </w:tcPr>
          <w:p w:rsidR="001037B9" w:rsidRDefault="001037B9" w:rsidP="00D55F21">
            <w:pPr>
              <w:pStyle w:val="afd"/>
              <w:jc w:val="right"/>
              <w:rPr>
                <w:rFonts w:ascii="Times New Roman" w:hAnsi="Times New Roman"/>
                <w:sz w:val="24"/>
                <w:szCs w:val="24"/>
              </w:rPr>
            </w:pPr>
            <w:r>
              <w:rPr>
                <w:rFonts w:ascii="Times New Roman" w:hAnsi="Times New Roman"/>
                <w:sz w:val="24"/>
                <w:szCs w:val="24"/>
              </w:rPr>
              <w:t>74</w:t>
            </w:r>
          </w:p>
        </w:tc>
      </w:tr>
      <w:tr w:rsidR="001037B9" w:rsidRPr="00D55F21" w:rsidTr="00A46947">
        <w:tc>
          <w:tcPr>
            <w:tcW w:w="0" w:type="auto"/>
          </w:tcPr>
          <w:p w:rsidR="001037B9" w:rsidRDefault="001037B9" w:rsidP="001037B9">
            <w:pPr>
              <w:pStyle w:val="afd"/>
              <w:ind w:left="460"/>
              <w:rPr>
                <w:rFonts w:ascii="Times New Roman" w:hAnsi="Times New Roman"/>
                <w:sz w:val="24"/>
                <w:szCs w:val="24"/>
              </w:rPr>
            </w:pPr>
            <w:r>
              <w:rPr>
                <w:rFonts w:ascii="Times New Roman" w:hAnsi="Times New Roman"/>
                <w:sz w:val="24"/>
                <w:szCs w:val="24"/>
              </w:rPr>
              <w:t xml:space="preserve">3.11. </w:t>
            </w:r>
            <w:r w:rsidRPr="00D55F21">
              <w:rPr>
                <w:rFonts w:ascii="Times New Roman" w:hAnsi="Times New Roman"/>
                <w:sz w:val="24"/>
                <w:szCs w:val="24"/>
              </w:rPr>
              <w:t>Адаптивная физическая культура</w:t>
            </w:r>
          </w:p>
        </w:tc>
        <w:tc>
          <w:tcPr>
            <w:tcW w:w="0" w:type="auto"/>
          </w:tcPr>
          <w:p w:rsidR="001037B9" w:rsidRDefault="001037B9" w:rsidP="00D55F21">
            <w:pPr>
              <w:pStyle w:val="afd"/>
              <w:jc w:val="right"/>
              <w:rPr>
                <w:rFonts w:ascii="Times New Roman" w:hAnsi="Times New Roman"/>
                <w:sz w:val="24"/>
                <w:szCs w:val="24"/>
              </w:rPr>
            </w:pPr>
            <w:r>
              <w:rPr>
                <w:rFonts w:ascii="Times New Roman" w:hAnsi="Times New Roman"/>
                <w:sz w:val="24"/>
                <w:szCs w:val="24"/>
              </w:rPr>
              <w:t>81</w:t>
            </w:r>
          </w:p>
        </w:tc>
      </w:tr>
      <w:tr w:rsidR="001037B9" w:rsidRPr="00D55F21" w:rsidTr="00A46947">
        <w:tc>
          <w:tcPr>
            <w:tcW w:w="0" w:type="auto"/>
          </w:tcPr>
          <w:p w:rsidR="001037B9" w:rsidRDefault="001037B9" w:rsidP="001037B9">
            <w:pPr>
              <w:pStyle w:val="afd"/>
              <w:ind w:left="460"/>
              <w:rPr>
                <w:rFonts w:ascii="Times New Roman" w:hAnsi="Times New Roman"/>
                <w:sz w:val="24"/>
                <w:szCs w:val="24"/>
              </w:rPr>
            </w:pPr>
            <w:r>
              <w:rPr>
                <w:rFonts w:ascii="Times New Roman" w:hAnsi="Times New Roman"/>
                <w:sz w:val="24"/>
                <w:szCs w:val="24"/>
              </w:rPr>
              <w:t>3.12. Профильный труд</w:t>
            </w:r>
          </w:p>
        </w:tc>
        <w:tc>
          <w:tcPr>
            <w:tcW w:w="0" w:type="auto"/>
          </w:tcPr>
          <w:p w:rsidR="001037B9" w:rsidRDefault="001037B9" w:rsidP="00D55F21">
            <w:pPr>
              <w:pStyle w:val="afd"/>
              <w:jc w:val="right"/>
              <w:rPr>
                <w:rFonts w:ascii="Times New Roman" w:hAnsi="Times New Roman"/>
                <w:sz w:val="24"/>
                <w:szCs w:val="24"/>
              </w:rPr>
            </w:pPr>
            <w:r>
              <w:rPr>
                <w:rFonts w:ascii="Times New Roman" w:hAnsi="Times New Roman"/>
                <w:sz w:val="24"/>
                <w:szCs w:val="24"/>
              </w:rPr>
              <w:t>86</w:t>
            </w:r>
          </w:p>
        </w:tc>
      </w:tr>
      <w:tr w:rsidR="007D66EC" w:rsidRPr="00D55F21" w:rsidTr="00A46947">
        <w:tc>
          <w:tcPr>
            <w:tcW w:w="0" w:type="auto"/>
          </w:tcPr>
          <w:p w:rsidR="007D66EC" w:rsidRPr="00D55F21" w:rsidRDefault="00AF3AF9" w:rsidP="007D66EC">
            <w:pPr>
              <w:pStyle w:val="afd"/>
              <w:ind w:left="460"/>
              <w:rPr>
                <w:rFonts w:ascii="Times New Roman" w:hAnsi="Times New Roman"/>
                <w:sz w:val="24"/>
                <w:szCs w:val="24"/>
              </w:rPr>
            </w:pPr>
            <w:r>
              <w:rPr>
                <w:rFonts w:ascii="Times New Roman" w:hAnsi="Times New Roman"/>
                <w:sz w:val="24"/>
                <w:szCs w:val="24"/>
              </w:rPr>
              <w:t>3.13</w:t>
            </w:r>
            <w:r w:rsidR="007D66EC" w:rsidRPr="00D55F21">
              <w:rPr>
                <w:rFonts w:ascii="Times New Roman" w:hAnsi="Times New Roman"/>
                <w:sz w:val="24"/>
                <w:szCs w:val="24"/>
              </w:rPr>
              <w:t>. Рисование (изобразительное искусство)</w:t>
            </w:r>
          </w:p>
        </w:tc>
        <w:tc>
          <w:tcPr>
            <w:tcW w:w="0" w:type="auto"/>
          </w:tcPr>
          <w:p w:rsidR="007D66EC" w:rsidRPr="00D55F21" w:rsidRDefault="001037B9" w:rsidP="00D55F21">
            <w:pPr>
              <w:pStyle w:val="afd"/>
              <w:jc w:val="right"/>
              <w:rPr>
                <w:rFonts w:ascii="Times New Roman" w:hAnsi="Times New Roman"/>
                <w:sz w:val="24"/>
                <w:szCs w:val="24"/>
              </w:rPr>
            </w:pPr>
            <w:r>
              <w:rPr>
                <w:rFonts w:ascii="Times New Roman" w:hAnsi="Times New Roman"/>
                <w:sz w:val="24"/>
                <w:szCs w:val="24"/>
              </w:rPr>
              <w:t>89</w:t>
            </w:r>
          </w:p>
        </w:tc>
      </w:tr>
      <w:tr w:rsidR="005B5BE4" w:rsidRPr="00D55F21" w:rsidTr="00A46947">
        <w:tc>
          <w:tcPr>
            <w:tcW w:w="0" w:type="auto"/>
          </w:tcPr>
          <w:p w:rsidR="005B5BE4" w:rsidRPr="00D55F21" w:rsidRDefault="003F5A15" w:rsidP="007D66EC">
            <w:pPr>
              <w:pStyle w:val="afd"/>
              <w:ind w:left="460"/>
              <w:rPr>
                <w:rFonts w:ascii="Times New Roman" w:hAnsi="Times New Roman"/>
                <w:sz w:val="24"/>
                <w:szCs w:val="24"/>
              </w:rPr>
            </w:pPr>
            <w:r w:rsidRPr="00D55F21">
              <w:rPr>
                <w:rFonts w:ascii="Times New Roman" w:hAnsi="Times New Roman"/>
                <w:sz w:val="24"/>
                <w:szCs w:val="24"/>
              </w:rPr>
              <w:t>3</w:t>
            </w:r>
            <w:r w:rsidR="00AF3AF9">
              <w:rPr>
                <w:rFonts w:ascii="Times New Roman" w:hAnsi="Times New Roman"/>
                <w:sz w:val="24"/>
                <w:szCs w:val="24"/>
              </w:rPr>
              <w:t>.14</w:t>
            </w:r>
            <w:r w:rsidR="005B5BE4" w:rsidRPr="00D55F21">
              <w:rPr>
                <w:rFonts w:ascii="Times New Roman" w:hAnsi="Times New Roman"/>
                <w:sz w:val="24"/>
                <w:szCs w:val="24"/>
              </w:rPr>
              <w:t>. </w:t>
            </w:r>
            <w:r w:rsidR="007D66EC" w:rsidRPr="00D55F21">
              <w:rPr>
                <w:rFonts w:ascii="Times New Roman" w:hAnsi="Times New Roman"/>
                <w:sz w:val="24"/>
                <w:szCs w:val="24"/>
              </w:rPr>
              <w:t>Программа формирования базовых учебных действий</w:t>
            </w:r>
          </w:p>
        </w:tc>
        <w:tc>
          <w:tcPr>
            <w:tcW w:w="0" w:type="auto"/>
          </w:tcPr>
          <w:p w:rsidR="005B5BE4" w:rsidRPr="00D55F21" w:rsidRDefault="00AF3AF9" w:rsidP="00D55F21">
            <w:pPr>
              <w:pStyle w:val="afd"/>
              <w:jc w:val="right"/>
              <w:rPr>
                <w:rFonts w:ascii="Times New Roman" w:hAnsi="Times New Roman"/>
                <w:sz w:val="24"/>
                <w:szCs w:val="24"/>
              </w:rPr>
            </w:pPr>
            <w:r>
              <w:rPr>
                <w:rFonts w:ascii="Times New Roman" w:hAnsi="Times New Roman"/>
                <w:sz w:val="24"/>
                <w:szCs w:val="24"/>
              </w:rPr>
              <w:t>96</w:t>
            </w:r>
          </w:p>
        </w:tc>
      </w:tr>
      <w:tr w:rsidR="005B5BE4" w:rsidRPr="00D55F21" w:rsidTr="00A46947">
        <w:tc>
          <w:tcPr>
            <w:tcW w:w="0" w:type="auto"/>
          </w:tcPr>
          <w:p w:rsidR="005B5BE4" w:rsidRPr="00D55F21" w:rsidRDefault="003F5A15" w:rsidP="00AF3AF9">
            <w:pPr>
              <w:pStyle w:val="afd"/>
              <w:ind w:left="460"/>
              <w:jc w:val="both"/>
              <w:rPr>
                <w:rFonts w:ascii="Times New Roman" w:hAnsi="Times New Roman"/>
                <w:sz w:val="24"/>
                <w:szCs w:val="24"/>
              </w:rPr>
            </w:pPr>
            <w:r w:rsidRPr="00D55F21">
              <w:rPr>
                <w:rFonts w:ascii="Times New Roman" w:hAnsi="Times New Roman"/>
                <w:sz w:val="24"/>
                <w:szCs w:val="24"/>
              </w:rPr>
              <w:t>3</w:t>
            </w:r>
            <w:r w:rsidR="005B5BE4" w:rsidRPr="00D55F21">
              <w:rPr>
                <w:rFonts w:ascii="Times New Roman" w:hAnsi="Times New Roman"/>
                <w:sz w:val="24"/>
                <w:szCs w:val="24"/>
              </w:rPr>
              <w:t>.</w:t>
            </w:r>
            <w:r w:rsidR="006B0760" w:rsidRPr="00D55F21">
              <w:rPr>
                <w:rFonts w:ascii="Times New Roman" w:hAnsi="Times New Roman"/>
                <w:sz w:val="24"/>
                <w:szCs w:val="24"/>
              </w:rPr>
              <w:t>1</w:t>
            </w:r>
            <w:r w:rsidR="00AF3AF9">
              <w:rPr>
                <w:rFonts w:ascii="Times New Roman" w:hAnsi="Times New Roman"/>
                <w:sz w:val="24"/>
                <w:szCs w:val="24"/>
              </w:rPr>
              <w:t>5</w:t>
            </w:r>
            <w:r w:rsidR="005B5BE4" w:rsidRPr="00D55F21">
              <w:rPr>
                <w:rFonts w:ascii="Times New Roman" w:hAnsi="Times New Roman"/>
                <w:sz w:val="24"/>
                <w:szCs w:val="24"/>
              </w:rPr>
              <w:t>. </w:t>
            </w:r>
            <w:r w:rsidR="00CD6CE1" w:rsidRPr="00D55F21">
              <w:rPr>
                <w:rFonts w:ascii="Times New Roman" w:hAnsi="Times New Roman"/>
                <w:sz w:val="24"/>
                <w:szCs w:val="24"/>
              </w:rPr>
              <w:t xml:space="preserve">Рабочая программа </w:t>
            </w:r>
            <w:r w:rsidR="00540AE8" w:rsidRPr="00D55F21">
              <w:rPr>
                <w:rFonts w:ascii="Times New Roman" w:hAnsi="Times New Roman"/>
                <w:sz w:val="24"/>
                <w:szCs w:val="24"/>
              </w:rPr>
              <w:t xml:space="preserve">воспитания </w:t>
            </w:r>
          </w:p>
        </w:tc>
        <w:tc>
          <w:tcPr>
            <w:tcW w:w="0" w:type="auto"/>
          </w:tcPr>
          <w:p w:rsidR="005B5BE4" w:rsidRPr="00D55F21" w:rsidRDefault="00864C21" w:rsidP="00D55F21">
            <w:pPr>
              <w:pStyle w:val="afd"/>
              <w:jc w:val="right"/>
              <w:rPr>
                <w:rFonts w:ascii="Times New Roman" w:hAnsi="Times New Roman"/>
                <w:sz w:val="24"/>
                <w:szCs w:val="24"/>
              </w:rPr>
            </w:pPr>
            <w:r w:rsidRPr="00D55F21">
              <w:rPr>
                <w:rFonts w:ascii="Times New Roman" w:hAnsi="Times New Roman"/>
                <w:sz w:val="24"/>
                <w:szCs w:val="24"/>
              </w:rPr>
              <w:t xml:space="preserve">  </w:t>
            </w:r>
            <w:r w:rsidR="00AF3AF9">
              <w:rPr>
                <w:rFonts w:ascii="Times New Roman" w:hAnsi="Times New Roman"/>
                <w:sz w:val="24"/>
                <w:szCs w:val="24"/>
              </w:rPr>
              <w:t>98</w:t>
            </w:r>
          </w:p>
        </w:tc>
      </w:tr>
      <w:tr w:rsidR="005B5BE4" w:rsidRPr="00D55F21" w:rsidTr="00A46947">
        <w:tc>
          <w:tcPr>
            <w:tcW w:w="0" w:type="auto"/>
          </w:tcPr>
          <w:p w:rsidR="005B5BE4" w:rsidRPr="00D55F21" w:rsidRDefault="00CD6CE1" w:rsidP="006B0760">
            <w:pPr>
              <w:pStyle w:val="afd"/>
              <w:ind w:left="460"/>
              <w:rPr>
                <w:rFonts w:ascii="Times New Roman" w:hAnsi="Times New Roman"/>
                <w:sz w:val="24"/>
                <w:szCs w:val="24"/>
              </w:rPr>
            </w:pPr>
            <w:r w:rsidRPr="00D55F21">
              <w:rPr>
                <w:rFonts w:ascii="Times New Roman" w:hAnsi="Times New Roman"/>
                <w:sz w:val="24"/>
                <w:szCs w:val="24"/>
              </w:rPr>
              <w:t>3.</w:t>
            </w:r>
            <w:r w:rsidR="00AF3AF9">
              <w:rPr>
                <w:rFonts w:ascii="Times New Roman" w:hAnsi="Times New Roman"/>
                <w:sz w:val="24"/>
                <w:szCs w:val="24"/>
              </w:rPr>
              <w:t>16</w:t>
            </w:r>
            <w:r w:rsidRPr="00D55F21">
              <w:rPr>
                <w:rFonts w:ascii="Times New Roman" w:hAnsi="Times New Roman"/>
                <w:sz w:val="24"/>
                <w:szCs w:val="24"/>
              </w:rPr>
              <w:t>. </w:t>
            </w:r>
            <w:r w:rsidR="00A049B1" w:rsidRPr="00D55F21">
              <w:rPr>
                <w:rFonts w:ascii="Times New Roman" w:hAnsi="Times New Roman"/>
                <w:sz w:val="24"/>
                <w:szCs w:val="24"/>
              </w:rPr>
              <w:t xml:space="preserve"> </w:t>
            </w:r>
            <w:r w:rsidR="002C06C1" w:rsidRPr="00D55F21">
              <w:rPr>
                <w:rFonts w:ascii="Times New Roman" w:hAnsi="Times New Roman"/>
                <w:sz w:val="24"/>
                <w:szCs w:val="24"/>
              </w:rPr>
              <w:t xml:space="preserve">Программа коррекционной работы                                                                                   </w:t>
            </w:r>
          </w:p>
        </w:tc>
        <w:tc>
          <w:tcPr>
            <w:tcW w:w="0" w:type="auto"/>
          </w:tcPr>
          <w:p w:rsidR="005B5BE4" w:rsidRPr="00F102E4" w:rsidRDefault="00AF3AF9" w:rsidP="00F102E4">
            <w:pPr>
              <w:pStyle w:val="afd"/>
              <w:jc w:val="right"/>
              <w:rPr>
                <w:rFonts w:ascii="Times New Roman" w:hAnsi="Times New Roman"/>
                <w:sz w:val="24"/>
                <w:szCs w:val="24"/>
                <w:lang w:val="tt-RU"/>
              </w:rPr>
            </w:pPr>
            <w:r>
              <w:rPr>
                <w:rFonts w:ascii="Times New Roman" w:hAnsi="Times New Roman"/>
                <w:sz w:val="24"/>
                <w:szCs w:val="24"/>
              </w:rPr>
              <w:t>13</w:t>
            </w:r>
            <w:r w:rsidR="00F102E4">
              <w:rPr>
                <w:rFonts w:ascii="Times New Roman" w:hAnsi="Times New Roman"/>
                <w:sz w:val="24"/>
                <w:szCs w:val="24"/>
                <w:lang w:val="tt-RU"/>
              </w:rPr>
              <w:t>7</w:t>
            </w:r>
          </w:p>
        </w:tc>
      </w:tr>
      <w:tr w:rsidR="005B5BE4" w:rsidRPr="00D55F21" w:rsidTr="00A46947">
        <w:trPr>
          <w:trHeight w:val="429"/>
        </w:trPr>
        <w:tc>
          <w:tcPr>
            <w:tcW w:w="0" w:type="auto"/>
          </w:tcPr>
          <w:p w:rsidR="005B5BE4" w:rsidRPr="00D55F21" w:rsidRDefault="00A46947" w:rsidP="0074278B">
            <w:pPr>
              <w:pStyle w:val="afd"/>
              <w:rPr>
                <w:rFonts w:ascii="Times New Roman" w:hAnsi="Times New Roman"/>
                <w:b/>
                <w:sz w:val="24"/>
                <w:szCs w:val="24"/>
              </w:rPr>
            </w:pPr>
            <w:r>
              <w:rPr>
                <w:rFonts w:ascii="Times New Roman" w:hAnsi="Times New Roman"/>
                <w:b/>
                <w:sz w:val="24"/>
                <w:szCs w:val="24"/>
              </w:rPr>
              <w:t xml:space="preserve">   </w:t>
            </w:r>
            <w:r w:rsidR="00DC284B" w:rsidRPr="00D55F21">
              <w:rPr>
                <w:rFonts w:ascii="Times New Roman" w:hAnsi="Times New Roman"/>
                <w:b/>
                <w:sz w:val="24"/>
                <w:szCs w:val="24"/>
              </w:rPr>
              <w:t>4. Организационный раздел</w:t>
            </w:r>
          </w:p>
        </w:tc>
        <w:tc>
          <w:tcPr>
            <w:tcW w:w="0" w:type="auto"/>
          </w:tcPr>
          <w:p w:rsidR="008004C5" w:rsidRPr="00D55F21" w:rsidRDefault="008004C5" w:rsidP="00D55F21">
            <w:pPr>
              <w:jc w:val="right"/>
              <w:rPr>
                <w:sz w:val="24"/>
                <w:szCs w:val="24"/>
              </w:rPr>
            </w:pPr>
          </w:p>
        </w:tc>
      </w:tr>
      <w:tr w:rsidR="0074278B" w:rsidRPr="00D55F21" w:rsidTr="00A46947">
        <w:tc>
          <w:tcPr>
            <w:tcW w:w="0" w:type="auto"/>
          </w:tcPr>
          <w:p w:rsidR="0074278B" w:rsidRPr="00D55F21" w:rsidRDefault="0074278B" w:rsidP="0074278B">
            <w:pPr>
              <w:pStyle w:val="afd"/>
              <w:ind w:left="460"/>
              <w:rPr>
                <w:rFonts w:ascii="Times New Roman" w:hAnsi="Times New Roman"/>
                <w:sz w:val="24"/>
                <w:szCs w:val="24"/>
              </w:rPr>
            </w:pPr>
            <w:r w:rsidRPr="00D55F21">
              <w:rPr>
                <w:rFonts w:ascii="Times New Roman" w:hAnsi="Times New Roman"/>
                <w:sz w:val="24"/>
                <w:szCs w:val="24"/>
              </w:rPr>
              <w:t>4.1. Учебный план</w:t>
            </w:r>
          </w:p>
        </w:tc>
        <w:tc>
          <w:tcPr>
            <w:tcW w:w="0" w:type="auto"/>
          </w:tcPr>
          <w:p w:rsidR="0074278B" w:rsidRPr="00F102E4" w:rsidRDefault="0074278B" w:rsidP="00F102E4">
            <w:pPr>
              <w:pStyle w:val="afd"/>
              <w:jc w:val="right"/>
              <w:rPr>
                <w:rFonts w:ascii="Times New Roman" w:hAnsi="Times New Roman"/>
                <w:sz w:val="24"/>
                <w:szCs w:val="24"/>
                <w:lang w:val="tt-RU"/>
              </w:rPr>
            </w:pPr>
            <w:r w:rsidRPr="00D55F21">
              <w:rPr>
                <w:rFonts w:ascii="Times New Roman" w:hAnsi="Times New Roman"/>
                <w:sz w:val="24"/>
                <w:szCs w:val="24"/>
              </w:rPr>
              <w:t>1</w:t>
            </w:r>
            <w:r w:rsidR="007A4EA5">
              <w:rPr>
                <w:rFonts w:ascii="Times New Roman" w:hAnsi="Times New Roman"/>
                <w:sz w:val="24"/>
                <w:szCs w:val="24"/>
              </w:rPr>
              <w:t>4</w:t>
            </w:r>
            <w:r w:rsidR="00F102E4">
              <w:rPr>
                <w:rFonts w:ascii="Times New Roman" w:hAnsi="Times New Roman"/>
                <w:sz w:val="24"/>
                <w:szCs w:val="24"/>
                <w:lang w:val="tt-RU"/>
              </w:rPr>
              <w:t>6</w:t>
            </w:r>
          </w:p>
        </w:tc>
      </w:tr>
      <w:tr w:rsidR="005B5BE4" w:rsidRPr="00D55F21" w:rsidTr="00A46947">
        <w:tc>
          <w:tcPr>
            <w:tcW w:w="0" w:type="auto"/>
          </w:tcPr>
          <w:p w:rsidR="004F2631" w:rsidRPr="00D55F21" w:rsidRDefault="0074278B" w:rsidP="0074278B">
            <w:pPr>
              <w:pStyle w:val="afd"/>
              <w:ind w:left="460"/>
              <w:rPr>
                <w:rFonts w:ascii="Times New Roman" w:hAnsi="Times New Roman"/>
                <w:sz w:val="24"/>
                <w:szCs w:val="24"/>
              </w:rPr>
            </w:pPr>
            <w:r w:rsidRPr="00D55F21">
              <w:rPr>
                <w:rFonts w:ascii="Times New Roman" w:hAnsi="Times New Roman"/>
                <w:sz w:val="24"/>
                <w:szCs w:val="24"/>
              </w:rPr>
              <w:t xml:space="preserve">4.2. Календарный учебный график на </w:t>
            </w:r>
            <w:r w:rsidR="00D629A9">
              <w:rPr>
                <w:rFonts w:ascii="Times New Roman" w:hAnsi="Times New Roman"/>
                <w:sz w:val="24"/>
                <w:szCs w:val="24"/>
              </w:rPr>
              <w:t>2023-2024</w:t>
            </w:r>
            <w:r w:rsidRPr="00D55F21">
              <w:rPr>
                <w:rFonts w:ascii="Times New Roman" w:hAnsi="Times New Roman"/>
                <w:sz w:val="24"/>
                <w:szCs w:val="24"/>
              </w:rPr>
              <w:t xml:space="preserve"> учебный год</w:t>
            </w:r>
          </w:p>
        </w:tc>
        <w:tc>
          <w:tcPr>
            <w:tcW w:w="0" w:type="auto"/>
          </w:tcPr>
          <w:p w:rsidR="00864C21" w:rsidRPr="00F102E4" w:rsidRDefault="0074278B" w:rsidP="00F102E4">
            <w:pPr>
              <w:pStyle w:val="afd"/>
              <w:jc w:val="right"/>
              <w:rPr>
                <w:rFonts w:ascii="Times New Roman" w:hAnsi="Times New Roman"/>
                <w:sz w:val="24"/>
                <w:szCs w:val="24"/>
                <w:lang w:val="tt-RU"/>
              </w:rPr>
            </w:pPr>
            <w:r w:rsidRPr="00D55F21">
              <w:rPr>
                <w:rFonts w:ascii="Times New Roman" w:hAnsi="Times New Roman"/>
                <w:sz w:val="24"/>
                <w:szCs w:val="24"/>
              </w:rPr>
              <w:t>1</w:t>
            </w:r>
            <w:r w:rsidR="00F102E4">
              <w:rPr>
                <w:rFonts w:ascii="Times New Roman" w:hAnsi="Times New Roman"/>
                <w:sz w:val="24"/>
                <w:szCs w:val="24"/>
                <w:lang w:val="tt-RU"/>
              </w:rPr>
              <w:t>50</w:t>
            </w:r>
          </w:p>
        </w:tc>
      </w:tr>
      <w:tr w:rsidR="005B5BE4" w:rsidRPr="00D55F21" w:rsidTr="00A46947">
        <w:tc>
          <w:tcPr>
            <w:tcW w:w="0" w:type="auto"/>
          </w:tcPr>
          <w:p w:rsidR="005B5BE4" w:rsidRPr="00D55F21" w:rsidRDefault="0074278B" w:rsidP="00490E3A">
            <w:pPr>
              <w:pStyle w:val="afd"/>
              <w:ind w:left="34"/>
              <w:rPr>
                <w:rFonts w:ascii="Times New Roman" w:hAnsi="Times New Roman"/>
                <w:sz w:val="24"/>
                <w:szCs w:val="24"/>
              </w:rPr>
            </w:pPr>
            <w:r w:rsidRPr="00D55F21">
              <w:rPr>
                <w:rFonts w:ascii="Times New Roman" w:hAnsi="Times New Roman"/>
                <w:sz w:val="24"/>
                <w:szCs w:val="24"/>
              </w:rPr>
              <w:t xml:space="preserve">       4.3. План внеурочной деятельности</w:t>
            </w:r>
          </w:p>
        </w:tc>
        <w:tc>
          <w:tcPr>
            <w:tcW w:w="0" w:type="auto"/>
          </w:tcPr>
          <w:p w:rsidR="005B5BE4" w:rsidRPr="00F102E4" w:rsidRDefault="007A4EA5" w:rsidP="00F102E4">
            <w:pPr>
              <w:pStyle w:val="afd"/>
              <w:jc w:val="right"/>
              <w:rPr>
                <w:rFonts w:ascii="Times New Roman" w:hAnsi="Times New Roman"/>
                <w:sz w:val="24"/>
                <w:szCs w:val="24"/>
                <w:lang w:val="tt-RU"/>
              </w:rPr>
            </w:pPr>
            <w:r>
              <w:rPr>
                <w:rFonts w:ascii="Times New Roman" w:hAnsi="Times New Roman"/>
                <w:sz w:val="24"/>
                <w:szCs w:val="24"/>
              </w:rPr>
              <w:t>1</w:t>
            </w:r>
            <w:r w:rsidR="00F102E4">
              <w:rPr>
                <w:rFonts w:ascii="Times New Roman" w:hAnsi="Times New Roman"/>
                <w:sz w:val="24"/>
                <w:szCs w:val="24"/>
                <w:lang w:val="tt-RU"/>
              </w:rPr>
              <w:t>51</w:t>
            </w:r>
          </w:p>
        </w:tc>
      </w:tr>
      <w:tr w:rsidR="005B5BE4" w:rsidRPr="00D55F21" w:rsidTr="00A46947">
        <w:tc>
          <w:tcPr>
            <w:tcW w:w="0" w:type="auto"/>
          </w:tcPr>
          <w:p w:rsidR="005B5BE4" w:rsidRPr="00D55F21" w:rsidRDefault="0074278B" w:rsidP="003F5A15">
            <w:pPr>
              <w:pStyle w:val="afd"/>
              <w:ind w:left="460"/>
              <w:rPr>
                <w:rFonts w:ascii="Times New Roman" w:hAnsi="Times New Roman"/>
                <w:sz w:val="24"/>
                <w:szCs w:val="24"/>
              </w:rPr>
            </w:pPr>
            <w:r w:rsidRPr="00D55F21">
              <w:rPr>
                <w:rFonts w:ascii="Times New Roman" w:hAnsi="Times New Roman"/>
                <w:sz w:val="24"/>
                <w:szCs w:val="24"/>
              </w:rPr>
              <w:t>4.4. Календарный план воспитательной работы</w:t>
            </w:r>
          </w:p>
        </w:tc>
        <w:tc>
          <w:tcPr>
            <w:tcW w:w="0" w:type="auto"/>
          </w:tcPr>
          <w:p w:rsidR="005B5BE4" w:rsidRPr="00F102E4" w:rsidRDefault="007A4EA5" w:rsidP="00F102E4">
            <w:pPr>
              <w:pStyle w:val="afd"/>
              <w:jc w:val="right"/>
              <w:rPr>
                <w:rFonts w:ascii="Times New Roman" w:hAnsi="Times New Roman"/>
                <w:sz w:val="24"/>
                <w:szCs w:val="24"/>
                <w:lang w:val="tt-RU"/>
              </w:rPr>
            </w:pPr>
            <w:r>
              <w:rPr>
                <w:rFonts w:ascii="Times New Roman" w:hAnsi="Times New Roman"/>
                <w:sz w:val="24"/>
                <w:szCs w:val="24"/>
              </w:rPr>
              <w:t>1</w:t>
            </w:r>
            <w:r w:rsidR="00F102E4">
              <w:rPr>
                <w:rFonts w:ascii="Times New Roman" w:hAnsi="Times New Roman"/>
                <w:sz w:val="24"/>
                <w:szCs w:val="24"/>
                <w:lang w:val="tt-RU"/>
              </w:rPr>
              <w:t>56</w:t>
            </w:r>
          </w:p>
        </w:tc>
      </w:tr>
      <w:tr w:rsidR="0074278B" w:rsidRPr="00D55F21" w:rsidTr="00A46947">
        <w:tc>
          <w:tcPr>
            <w:tcW w:w="0" w:type="auto"/>
          </w:tcPr>
          <w:p w:rsidR="0074278B" w:rsidRPr="00D55F21" w:rsidRDefault="0074278B" w:rsidP="0074278B">
            <w:pPr>
              <w:pStyle w:val="afd"/>
              <w:ind w:left="460"/>
              <w:rPr>
                <w:rFonts w:ascii="Times New Roman" w:hAnsi="Times New Roman"/>
                <w:sz w:val="24"/>
                <w:szCs w:val="24"/>
              </w:rPr>
            </w:pPr>
            <w:r w:rsidRPr="00D55F21">
              <w:rPr>
                <w:rFonts w:ascii="Times New Roman" w:hAnsi="Times New Roman"/>
                <w:sz w:val="24"/>
                <w:szCs w:val="24"/>
              </w:rPr>
              <w:t>4.5.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0" w:type="auto"/>
          </w:tcPr>
          <w:p w:rsidR="0074278B" w:rsidRPr="00F102E4" w:rsidRDefault="007A4EA5" w:rsidP="00F102E4">
            <w:pPr>
              <w:pStyle w:val="afd"/>
              <w:jc w:val="right"/>
              <w:rPr>
                <w:rFonts w:ascii="Times New Roman" w:hAnsi="Times New Roman"/>
                <w:sz w:val="24"/>
                <w:szCs w:val="24"/>
                <w:lang w:val="tt-RU"/>
              </w:rPr>
            </w:pPr>
            <w:r>
              <w:rPr>
                <w:rFonts w:ascii="Times New Roman" w:hAnsi="Times New Roman"/>
                <w:sz w:val="24"/>
                <w:szCs w:val="24"/>
              </w:rPr>
              <w:t>1</w:t>
            </w:r>
            <w:r w:rsidR="00F102E4">
              <w:rPr>
                <w:rFonts w:ascii="Times New Roman" w:hAnsi="Times New Roman"/>
                <w:sz w:val="24"/>
                <w:szCs w:val="24"/>
                <w:lang w:val="tt-RU"/>
              </w:rPr>
              <w:t>65</w:t>
            </w:r>
          </w:p>
        </w:tc>
      </w:tr>
      <w:tr w:rsidR="0074278B" w:rsidRPr="00D55F21" w:rsidTr="00A46947">
        <w:tc>
          <w:tcPr>
            <w:tcW w:w="0" w:type="auto"/>
          </w:tcPr>
          <w:p w:rsidR="0074278B" w:rsidRPr="00D55F21"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D55F21">
              <w:rPr>
                <w:rFonts w:ascii="Times New Roman" w:hAnsi="Times New Roman"/>
                <w:sz w:val="24"/>
                <w:szCs w:val="24"/>
              </w:rPr>
              <w:t xml:space="preserve">        4.6. </w:t>
            </w:r>
            <w:r w:rsidRPr="00D55F21">
              <w:rPr>
                <w:rFonts w:ascii="Times New Roman" w:eastAsiaTheme="minorEastAsia" w:hAnsi="Times New Roman" w:cs="Times New Roman"/>
                <w:color w:val="auto"/>
                <w:kern w:val="0"/>
                <w:sz w:val="24"/>
                <w:szCs w:val="24"/>
                <w:lang w:eastAsia="ru-RU"/>
              </w:rPr>
              <w:t>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rsidR="0074278B" w:rsidRPr="00D55F21" w:rsidRDefault="0074278B" w:rsidP="0074278B">
            <w:pPr>
              <w:pStyle w:val="afd"/>
              <w:ind w:left="460"/>
              <w:rPr>
                <w:rFonts w:ascii="Times New Roman" w:hAnsi="Times New Roman"/>
                <w:sz w:val="24"/>
                <w:szCs w:val="24"/>
              </w:rPr>
            </w:pPr>
          </w:p>
        </w:tc>
        <w:tc>
          <w:tcPr>
            <w:tcW w:w="0" w:type="auto"/>
          </w:tcPr>
          <w:p w:rsidR="0074278B" w:rsidRPr="00F102E4" w:rsidRDefault="007A4EA5" w:rsidP="00F102E4">
            <w:pPr>
              <w:pStyle w:val="afd"/>
              <w:jc w:val="right"/>
              <w:rPr>
                <w:rFonts w:ascii="Times New Roman" w:hAnsi="Times New Roman"/>
                <w:sz w:val="24"/>
                <w:szCs w:val="24"/>
                <w:lang w:val="tt-RU"/>
              </w:rPr>
            </w:pPr>
            <w:r>
              <w:rPr>
                <w:rFonts w:ascii="Times New Roman" w:hAnsi="Times New Roman"/>
                <w:sz w:val="24"/>
                <w:szCs w:val="24"/>
              </w:rPr>
              <w:t>1</w:t>
            </w:r>
            <w:r w:rsidR="00F102E4">
              <w:rPr>
                <w:rFonts w:ascii="Times New Roman" w:hAnsi="Times New Roman"/>
                <w:sz w:val="24"/>
                <w:szCs w:val="24"/>
                <w:lang w:val="tt-RU"/>
              </w:rPr>
              <w:t>69</w:t>
            </w:r>
            <w:bookmarkStart w:id="0" w:name="_GoBack"/>
            <w:bookmarkEnd w:id="0"/>
          </w:p>
        </w:tc>
      </w:tr>
    </w:tbl>
    <w:p w:rsidR="005B5BE4" w:rsidRPr="00490E3A" w:rsidRDefault="00697CA1" w:rsidP="00E45DE9">
      <w:pPr>
        <w:pageBreakBefore/>
        <w:spacing w:after="0" w:line="240" w:lineRule="auto"/>
        <w:ind w:firstLine="720"/>
        <w:jc w:val="center"/>
        <w:rPr>
          <w:rFonts w:ascii="Times New Roman" w:hAnsi="Times New Roman" w:cs="Times New Roman"/>
          <w:sz w:val="26"/>
          <w:szCs w:val="26"/>
        </w:rPr>
      </w:pPr>
      <w:r>
        <w:rPr>
          <w:rFonts w:ascii="Times New Roman" w:hAnsi="Times New Roman" w:cs="Times New Roman"/>
          <w:b/>
          <w:color w:val="auto"/>
          <w:sz w:val="26"/>
          <w:szCs w:val="26"/>
        </w:rPr>
        <w:lastRenderedPageBreak/>
        <w:t>Об</w:t>
      </w:r>
      <w:r w:rsidR="00490E3A">
        <w:rPr>
          <w:rFonts w:ascii="Times New Roman" w:hAnsi="Times New Roman" w:cs="Times New Roman"/>
          <w:b/>
          <w:color w:val="auto"/>
          <w:sz w:val="26"/>
          <w:szCs w:val="26"/>
        </w:rPr>
        <w:t>щие положения</w:t>
      </w:r>
    </w:p>
    <w:p w:rsidR="00303027" w:rsidRPr="00303027"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303027">
        <w:rPr>
          <w:rFonts w:ascii="Times New Roman" w:eastAsiaTheme="minorEastAsia" w:hAnsi="Times New Roman" w:cs="Times New Roman"/>
          <w:color w:val="000000" w:themeColor="text1"/>
          <w:kern w:val="0"/>
          <w:sz w:val="26"/>
          <w:szCs w:val="26"/>
          <w:lang w:eastAsia="ru-RU"/>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и ФООП УО.</w:t>
      </w:r>
    </w:p>
    <w:p w:rsidR="00303027" w:rsidRPr="00303027"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303027">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8" w:history="1">
        <w:r w:rsidRPr="00303027">
          <w:rPr>
            <w:rFonts w:ascii="Times New Roman" w:eastAsiaTheme="minorEastAsia" w:hAnsi="Times New Roman" w:cs="Times New Roman"/>
            <w:color w:val="000000" w:themeColor="text1"/>
            <w:kern w:val="0"/>
            <w:sz w:val="26"/>
            <w:szCs w:val="26"/>
            <w:lang w:eastAsia="ru-RU"/>
          </w:rPr>
          <w:t>стандарт</w:t>
        </w:r>
      </w:hyperlink>
      <w:r w:rsidRPr="00303027">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rsidR="00303027" w:rsidRPr="00303027" w:rsidRDefault="00303027"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303027">
        <w:rPr>
          <w:rFonts w:ascii="Times New Roman" w:eastAsiaTheme="minorEastAsia" w:hAnsi="Times New Roman" w:cs="Times New Roman"/>
          <w:color w:val="000000" w:themeColor="text1"/>
          <w:kern w:val="0"/>
          <w:sz w:val="26"/>
          <w:szCs w:val="26"/>
          <w:lang w:eastAsia="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303027" w:rsidRPr="00303027"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Pr>
          <w:rFonts w:ascii="Times New Roman" w:eastAsiaTheme="minorEastAsia" w:hAnsi="Times New Roman" w:cs="Times New Roman"/>
          <w:color w:val="000000" w:themeColor="text1"/>
          <w:kern w:val="0"/>
          <w:sz w:val="26"/>
          <w:szCs w:val="26"/>
          <w:lang w:eastAsia="ru-RU"/>
        </w:rPr>
        <w:t xml:space="preserve">         </w:t>
      </w:r>
      <w:r w:rsidRPr="00303027">
        <w:rPr>
          <w:rFonts w:ascii="Times New Roman" w:eastAsiaTheme="minorEastAsia" w:hAnsi="Times New Roman" w:cs="Times New Roman"/>
          <w:color w:val="000000" w:themeColor="text1"/>
          <w:kern w:val="0"/>
          <w:sz w:val="26"/>
          <w:szCs w:val="26"/>
          <w:lang w:eastAsia="ru-RU"/>
        </w:rPr>
        <w:t xml:space="preserve">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p>
    <w:p w:rsidR="005B5BE4" w:rsidRPr="00490E3A" w:rsidRDefault="005B5BE4" w:rsidP="00303027">
      <w:pPr>
        <w:spacing w:after="0" w:line="240" w:lineRule="auto"/>
        <w:ind w:firstLine="720"/>
        <w:jc w:val="both"/>
        <w:rPr>
          <w:rFonts w:ascii="Times New Roman" w:hAnsi="Times New Roman" w:cs="Times New Roman"/>
          <w:sz w:val="26"/>
          <w:szCs w:val="26"/>
        </w:rPr>
      </w:pPr>
      <w:r w:rsidRPr="00490E3A">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490E3A">
        <w:rPr>
          <w:rFonts w:ascii="Times New Roman" w:hAnsi="Times New Roman" w:cs="Times New Roman"/>
          <w:sz w:val="26"/>
          <w:szCs w:val="26"/>
        </w:rPr>
        <w:softHyphen/>
        <w:t>ра</w:t>
      </w:r>
      <w:r w:rsidRPr="00490E3A">
        <w:rPr>
          <w:rFonts w:ascii="Times New Roman" w:hAnsi="Times New Roman" w:cs="Times New Roman"/>
          <w:sz w:val="26"/>
          <w:szCs w:val="26"/>
        </w:rPr>
        <w:softHyphen/>
        <w:t>зо</w:t>
      </w:r>
      <w:r w:rsidRPr="00490E3A">
        <w:rPr>
          <w:rFonts w:ascii="Times New Roman" w:hAnsi="Times New Roman" w:cs="Times New Roman"/>
          <w:sz w:val="26"/>
          <w:szCs w:val="26"/>
        </w:rPr>
        <w:softHyphen/>
        <w:t>ва</w:t>
      </w:r>
      <w:r w:rsidRPr="00490E3A">
        <w:rPr>
          <w:rFonts w:ascii="Times New Roman" w:hAnsi="Times New Roman" w:cs="Times New Roman"/>
          <w:sz w:val="26"/>
          <w:szCs w:val="26"/>
        </w:rPr>
        <w:softHyphen/>
        <w:t>тель</w:t>
      </w:r>
      <w:r w:rsidRPr="00490E3A">
        <w:rPr>
          <w:rFonts w:ascii="Times New Roman" w:hAnsi="Times New Roman" w:cs="Times New Roman"/>
          <w:sz w:val="26"/>
          <w:szCs w:val="26"/>
        </w:rPr>
        <w:softHyphen/>
        <w:t>ная про</w:t>
      </w:r>
      <w:r w:rsidRPr="00490E3A">
        <w:rPr>
          <w:rFonts w:ascii="Times New Roman" w:hAnsi="Times New Roman" w:cs="Times New Roman"/>
          <w:sz w:val="26"/>
          <w:szCs w:val="26"/>
        </w:rPr>
        <w:softHyphen/>
        <w:t>грамма, адаптированная для этой категории обучающихся с учетом осо</w:t>
      </w:r>
      <w:r w:rsidRPr="00490E3A">
        <w:rPr>
          <w:rFonts w:ascii="Times New Roman" w:hAnsi="Times New Roman" w:cs="Times New Roman"/>
          <w:sz w:val="26"/>
          <w:szCs w:val="26"/>
        </w:rPr>
        <w:softHyphen/>
        <w:t>бе</w:t>
      </w:r>
      <w:r w:rsidRPr="00490E3A">
        <w:rPr>
          <w:rFonts w:ascii="Times New Roman" w:hAnsi="Times New Roman" w:cs="Times New Roman"/>
          <w:sz w:val="26"/>
          <w:szCs w:val="26"/>
        </w:rPr>
        <w:softHyphen/>
        <w:t>н</w:t>
      </w:r>
      <w:r w:rsidRPr="00490E3A">
        <w:rPr>
          <w:rFonts w:ascii="Times New Roman" w:hAnsi="Times New Roman" w:cs="Times New Roman"/>
          <w:sz w:val="26"/>
          <w:szCs w:val="26"/>
        </w:rPr>
        <w:softHyphen/>
        <w:t>но</w:t>
      </w:r>
      <w:r w:rsidRPr="00490E3A">
        <w:rPr>
          <w:rFonts w:ascii="Times New Roman" w:hAnsi="Times New Roman" w:cs="Times New Roman"/>
          <w:sz w:val="26"/>
          <w:szCs w:val="26"/>
        </w:rPr>
        <w:softHyphen/>
        <w:t>стей их психофизического развития, индивидуальных возможностей, и обе</w:t>
      </w:r>
      <w:r w:rsidRPr="00490E3A">
        <w:rPr>
          <w:rFonts w:ascii="Times New Roman" w:hAnsi="Times New Roman" w:cs="Times New Roman"/>
          <w:sz w:val="26"/>
          <w:szCs w:val="26"/>
        </w:rPr>
        <w:softHyphen/>
        <w:t>с</w:t>
      </w:r>
      <w:r w:rsidRPr="00490E3A">
        <w:rPr>
          <w:rFonts w:ascii="Times New Roman" w:hAnsi="Times New Roman" w:cs="Times New Roman"/>
          <w:sz w:val="26"/>
          <w:szCs w:val="26"/>
        </w:rPr>
        <w:softHyphen/>
        <w:t>пе</w:t>
      </w:r>
      <w:r w:rsidRPr="00490E3A">
        <w:rPr>
          <w:rFonts w:ascii="Times New Roman" w:hAnsi="Times New Roman" w:cs="Times New Roman"/>
          <w:sz w:val="26"/>
          <w:szCs w:val="26"/>
        </w:rPr>
        <w:softHyphen/>
        <w:t>чи</w:t>
      </w:r>
      <w:r w:rsidRPr="00490E3A">
        <w:rPr>
          <w:rFonts w:ascii="Times New Roman" w:hAnsi="Times New Roman" w:cs="Times New Roman"/>
          <w:sz w:val="26"/>
          <w:szCs w:val="26"/>
        </w:rPr>
        <w:softHyphen/>
        <w:t>ва</w:t>
      </w:r>
      <w:r w:rsidRPr="00490E3A">
        <w:rPr>
          <w:rFonts w:ascii="Times New Roman" w:hAnsi="Times New Roman" w:cs="Times New Roman"/>
          <w:sz w:val="26"/>
          <w:szCs w:val="26"/>
        </w:rPr>
        <w:softHyphen/>
        <w:t>ю</w:t>
      </w:r>
      <w:r w:rsidRPr="00490E3A">
        <w:rPr>
          <w:rFonts w:ascii="Times New Roman" w:hAnsi="Times New Roman" w:cs="Times New Roman"/>
          <w:sz w:val="26"/>
          <w:szCs w:val="26"/>
        </w:rPr>
        <w:softHyphen/>
        <w:t>щая кор</w:t>
      </w:r>
      <w:r w:rsidRPr="00490E3A">
        <w:rPr>
          <w:rFonts w:ascii="Times New Roman" w:hAnsi="Times New Roman" w:cs="Times New Roman"/>
          <w:sz w:val="26"/>
          <w:szCs w:val="26"/>
        </w:rPr>
        <w:softHyphen/>
        <w:t xml:space="preserve">рекцию нарушений развития и социальную адаптацию. </w:t>
      </w:r>
    </w:p>
    <w:p w:rsidR="005B5BE4" w:rsidRPr="00490E3A" w:rsidRDefault="00910CCE" w:rsidP="00E45DE9">
      <w:pPr>
        <w:spacing w:after="0" w:line="240" w:lineRule="auto"/>
        <w:ind w:firstLine="720"/>
        <w:jc w:val="both"/>
        <w:rPr>
          <w:rFonts w:ascii="Times New Roman" w:hAnsi="Times New Roman" w:cs="Times New Roman"/>
          <w:sz w:val="26"/>
          <w:szCs w:val="26"/>
        </w:rPr>
      </w:pPr>
      <w:r w:rsidRPr="00490E3A">
        <w:rPr>
          <w:rFonts w:ascii="Times New Roman" w:hAnsi="Times New Roman" w:cs="Times New Roman"/>
          <w:sz w:val="26"/>
          <w:szCs w:val="26"/>
        </w:rPr>
        <w:t>А</w:t>
      </w:r>
      <w:r w:rsidR="005B5BE4" w:rsidRPr="00490E3A">
        <w:rPr>
          <w:rFonts w:ascii="Times New Roman" w:hAnsi="Times New Roman" w:cs="Times New Roman"/>
          <w:sz w:val="26"/>
          <w:szCs w:val="26"/>
        </w:rPr>
        <w:t xml:space="preserve">даптированная основная общеобразовательная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w:t>
      </w:r>
      <w:r w:rsidR="00490E3A">
        <w:rPr>
          <w:rFonts w:ascii="Times New Roman" w:hAnsi="Times New Roman" w:cs="Times New Roman"/>
          <w:sz w:val="26"/>
          <w:szCs w:val="26"/>
        </w:rPr>
        <w:t>(интеллектуальными нарушениями)</w:t>
      </w:r>
      <w:r w:rsidR="005B5BE4" w:rsidRPr="00490E3A">
        <w:rPr>
          <w:rFonts w:ascii="Times New Roman" w:hAnsi="Times New Roman" w:cs="Times New Roman"/>
          <w:sz w:val="26"/>
          <w:szCs w:val="26"/>
        </w:rPr>
        <w:t>.</w:t>
      </w:r>
    </w:p>
    <w:p w:rsidR="005B5BE4" w:rsidRPr="00490E3A" w:rsidRDefault="00490E3A" w:rsidP="00E45DE9">
      <w:pPr>
        <w:spacing w:after="0" w:line="240" w:lineRule="auto"/>
        <w:ind w:firstLine="709"/>
        <w:jc w:val="both"/>
        <w:rPr>
          <w:rFonts w:ascii="Times New Roman" w:hAnsi="Times New Roman" w:cs="Times New Roman"/>
          <w:b/>
          <w:i/>
          <w:color w:val="auto"/>
          <w:sz w:val="26"/>
          <w:szCs w:val="26"/>
        </w:rPr>
      </w:pPr>
      <w:r>
        <w:rPr>
          <w:rFonts w:ascii="Times New Roman" w:hAnsi="Times New Roman" w:cs="Times New Roman"/>
          <w:color w:val="auto"/>
          <w:sz w:val="26"/>
          <w:szCs w:val="26"/>
        </w:rPr>
        <w:t xml:space="preserve">В основу разработки </w:t>
      </w:r>
      <w:r w:rsidR="005B5BE4" w:rsidRPr="00490E3A">
        <w:rPr>
          <w:rFonts w:ascii="Times New Roman" w:hAnsi="Times New Roman" w:cs="Times New Roman"/>
          <w:color w:val="auto"/>
          <w:sz w:val="26"/>
          <w:szCs w:val="26"/>
        </w:rPr>
        <w:t>АООП для обучающихся с легкой умственной отсталостью (ин</w:t>
      </w:r>
      <w:r w:rsidR="005B5BE4" w:rsidRPr="00490E3A">
        <w:rPr>
          <w:rFonts w:ascii="Times New Roman" w:hAnsi="Times New Roman" w:cs="Times New Roman"/>
          <w:color w:val="auto"/>
          <w:sz w:val="26"/>
          <w:szCs w:val="26"/>
        </w:rPr>
        <w:softHyphen/>
        <w:t>те</w:t>
      </w:r>
      <w:r w:rsidR="005B5BE4" w:rsidRPr="00490E3A">
        <w:rPr>
          <w:rFonts w:ascii="Times New Roman" w:hAnsi="Times New Roman" w:cs="Times New Roman"/>
          <w:color w:val="auto"/>
          <w:sz w:val="26"/>
          <w:szCs w:val="26"/>
        </w:rPr>
        <w:softHyphen/>
        <w:t>л</w:t>
      </w:r>
      <w:r w:rsidR="005B5BE4" w:rsidRPr="00490E3A">
        <w:rPr>
          <w:rFonts w:ascii="Times New Roman" w:hAnsi="Times New Roman" w:cs="Times New Roman"/>
          <w:color w:val="auto"/>
          <w:sz w:val="26"/>
          <w:szCs w:val="26"/>
        </w:rPr>
        <w:softHyphen/>
        <w:t>ле</w:t>
      </w:r>
      <w:r w:rsidR="005B5BE4" w:rsidRPr="00490E3A">
        <w:rPr>
          <w:rFonts w:ascii="Times New Roman" w:hAnsi="Times New Roman" w:cs="Times New Roman"/>
          <w:color w:val="auto"/>
          <w:sz w:val="26"/>
          <w:szCs w:val="26"/>
        </w:rPr>
        <w:softHyphen/>
        <w:t>к</w:t>
      </w:r>
      <w:r w:rsidR="005B5BE4" w:rsidRPr="00490E3A">
        <w:rPr>
          <w:rFonts w:ascii="Times New Roman" w:hAnsi="Times New Roman" w:cs="Times New Roman"/>
          <w:color w:val="auto"/>
          <w:sz w:val="26"/>
          <w:szCs w:val="26"/>
        </w:rPr>
        <w:softHyphen/>
        <w:t>ту</w:t>
      </w:r>
      <w:r w:rsidR="005B5BE4" w:rsidRPr="00490E3A">
        <w:rPr>
          <w:rFonts w:ascii="Times New Roman" w:hAnsi="Times New Roman" w:cs="Times New Roman"/>
          <w:color w:val="auto"/>
          <w:sz w:val="26"/>
          <w:szCs w:val="26"/>
        </w:rPr>
        <w:softHyphen/>
        <w:t>альными нарушениями) заложены дифференцированный и деятельностный подходы.</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b/>
          <w:i/>
          <w:color w:val="auto"/>
          <w:sz w:val="26"/>
          <w:szCs w:val="26"/>
        </w:rPr>
        <w:t>Дифференцированный подход</w:t>
      </w:r>
      <w:r w:rsidRPr="00490E3A">
        <w:rPr>
          <w:rFonts w:ascii="Times New Roman" w:hAnsi="Times New Roman" w:cs="Times New Roman"/>
          <w:color w:val="auto"/>
          <w:sz w:val="26"/>
          <w:szCs w:val="26"/>
        </w:rPr>
        <w:t xml:space="preserve"> к построению АООП для обучающихся с легкой ум</w:t>
      </w:r>
      <w:r w:rsidRPr="00490E3A">
        <w:rPr>
          <w:rFonts w:ascii="Times New Roman" w:hAnsi="Times New Roman" w:cs="Times New Roman"/>
          <w:color w:val="auto"/>
          <w:sz w:val="26"/>
          <w:szCs w:val="26"/>
        </w:rPr>
        <w:softHyphen/>
        <w:t>с</w:t>
      </w:r>
      <w:r w:rsidRPr="00490E3A">
        <w:rPr>
          <w:rFonts w:ascii="Times New Roman" w:hAnsi="Times New Roman" w:cs="Times New Roman"/>
          <w:color w:val="auto"/>
          <w:sz w:val="26"/>
          <w:szCs w:val="26"/>
        </w:rPr>
        <w:softHyphen/>
        <w:t>т</w:t>
      </w:r>
      <w:r w:rsidRPr="00490E3A">
        <w:rPr>
          <w:rFonts w:ascii="Times New Roman" w:hAnsi="Times New Roman" w:cs="Times New Roman"/>
          <w:color w:val="auto"/>
          <w:sz w:val="26"/>
          <w:szCs w:val="26"/>
        </w:rPr>
        <w:softHyphen/>
        <w:t>ве</w:t>
      </w:r>
      <w:r w:rsidRPr="00490E3A">
        <w:rPr>
          <w:rFonts w:ascii="Times New Roman" w:hAnsi="Times New Roman" w:cs="Times New Roman"/>
          <w:color w:val="auto"/>
          <w:sz w:val="26"/>
          <w:szCs w:val="26"/>
        </w:rPr>
        <w:softHyphen/>
        <w:t>нной отсталостью (интеллектуальными нарушениями) предполагает учет их особых об</w:t>
      </w:r>
      <w:r w:rsidRPr="00490E3A">
        <w:rPr>
          <w:rFonts w:ascii="Times New Roman" w:hAnsi="Times New Roman" w:cs="Times New Roman"/>
          <w:color w:val="auto"/>
          <w:sz w:val="26"/>
          <w:szCs w:val="26"/>
        </w:rPr>
        <w:softHyphen/>
        <w:t>ра</w:t>
      </w:r>
      <w:r w:rsidRPr="00490E3A">
        <w:rPr>
          <w:rFonts w:ascii="Times New Roman" w:hAnsi="Times New Roman" w:cs="Times New Roman"/>
          <w:color w:val="auto"/>
          <w:sz w:val="26"/>
          <w:szCs w:val="26"/>
        </w:rPr>
        <w:softHyphen/>
        <w:t>зовательных потребностей, которые проявляются в неоднородности возможностей ос</w:t>
      </w:r>
      <w:r w:rsidRPr="00490E3A">
        <w:rPr>
          <w:rFonts w:ascii="Times New Roman" w:hAnsi="Times New Roman" w:cs="Times New Roman"/>
          <w:color w:val="auto"/>
          <w:sz w:val="26"/>
          <w:szCs w:val="26"/>
        </w:rPr>
        <w:softHyphen/>
        <w:t>во</w:t>
      </w:r>
      <w:r w:rsidRPr="00490E3A">
        <w:rPr>
          <w:rFonts w:ascii="Times New Roman" w:hAnsi="Times New Roman" w:cs="Times New Roman"/>
          <w:color w:val="auto"/>
          <w:sz w:val="26"/>
          <w:szCs w:val="26"/>
        </w:rPr>
        <w:softHyphen/>
        <w:t>е</w:t>
      </w:r>
      <w:r w:rsidRPr="00490E3A">
        <w:rPr>
          <w:rFonts w:ascii="Times New Roman" w:hAnsi="Times New Roman" w:cs="Times New Roman"/>
          <w:color w:val="auto"/>
          <w:sz w:val="26"/>
          <w:szCs w:val="26"/>
        </w:rPr>
        <w:softHyphen/>
        <w:t xml:space="preserve">ния содержания образования. </w:t>
      </w:r>
    </w:p>
    <w:p w:rsidR="005B5BE4" w:rsidRPr="00490E3A" w:rsidRDefault="005B5BE4" w:rsidP="00E45DE9">
      <w:pPr>
        <w:autoSpaceDE w:val="0"/>
        <w:spacing w:after="0" w:line="240" w:lineRule="auto"/>
        <w:ind w:firstLine="709"/>
        <w:jc w:val="both"/>
        <w:rPr>
          <w:rFonts w:ascii="Times New Roman" w:hAnsi="Times New Roman" w:cs="Times New Roman"/>
          <w:b/>
          <w:bCs/>
          <w:i/>
          <w:iCs/>
          <w:color w:val="auto"/>
          <w:sz w:val="26"/>
          <w:szCs w:val="26"/>
        </w:rPr>
      </w:pPr>
      <w:r w:rsidRPr="00490E3A">
        <w:rPr>
          <w:rFonts w:ascii="Times New Roman" w:hAnsi="Times New Roman" w:cs="Times New Roman"/>
          <w:color w:val="auto"/>
          <w:sz w:val="26"/>
          <w:szCs w:val="26"/>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490E3A">
        <w:rPr>
          <w:rFonts w:ascii="Times New Roman" w:hAnsi="Times New Roman" w:cs="Times New Roman"/>
          <w:color w:val="auto"/>
          <w:sz w:val="26"/>
          <w:szCs w:val="26"/>
        </w:rPr>
        <w:softHyphen/>
        <w:t>сталостью (интеллектуальными нарушениями) возможность реализовать ин</w:t>
      </w:r>
      <w:r w:rsidRPr="00490E3A">
        <w:rPr>
          <w:rFonts w:ascii="Times New Roman" w:hAnsi="Times New Roman" w:cs="Times New Roman"/>
          <w:color w:val="auto"/>
          <w:sz w:val="26"/>
          <w:szCs w:val="26"/>
        </w:rPr>
        <w:softHyphen/>
        <w:t>ди</w:t>
      </w:r>
      <w:r w:rsidRPr="00490E3A">
        <w:rPr>
          <w:rFonts w:ascii="Times New Roman" w:hAnsi="Times New Roman" w:cs="Times New Roman"/>
          <w:color w:val="auto"/>
          <w:sz w:val="26"/>
          <w:szCs w:val="26"/>
        </w:rPr>
        <w:softHyphen/>
        <w:t>ви</w:t>
      </w:r>
      <w:r w:rsidRPr="00490E3A">
        <w:rPr>
          <w:rFonts w:ascii="Times New Roman" w:hAnsi="Times New Roman" w:cs="Times New Roman"/>
          <w:color w:val="auto"/>
          <w:sz w:val="26"/>
          <w:szCs w:val="26"/>
        </w:rPr>
        <w:softHyphen/>
        <w:t>ду</w:t>
      </w:r>
      <w:r w:rsidRPr="00490E3A">
        <w:rPr>
          <w:rFonts w:ascii="Times New Roman" w:hAnsi="Times New Roman" w:cs="Times New Roman"/>
          <w:color w:val="auto"/>
          <w:sz w:val="26"/>
          <w:szCs w:val="26"/>
        </w:rPr>
        <w:softHyphen/>
        <w:t>аль</w:t>
      </w:r>
      <w:r w:rsidRPr="00490E3A">
        <w:rPr>
          <w:rFonts w:ascii="Times New Roman" w:hAnsi="Times New Roman" w:cs="Times New Roman"/>
          <w:color w:val="auto"/>
          <w:sz w:val="26"/>
          <w:szCs w:val="26"/>
        </w:rPr>
        <w:softHyphen/>
        <w:t xml:space="preserve">ный потенциал развития. </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b/>
          <w:bCs/>
          <w:i/>
          <w:iCs/>
          <w:color w:val="auto"/>
          <w:sz w:val="26"/>
          <w:szCs w:val="26"/>
        </w:rPr>
        <w:t>Деятельностный</w:t>
      </w:r>
      <w:r w:rsidRPr="00490E3A">
        <w:rPr>
          <w:rFonts w:ascii="Times New Roman" w:hAnsi="Times New Roman" w:cs="Times New Roman"/>
          <w:color w:val="auto"/>
          <w:sz w:val="26"/>
          <w:szCs w:val="26"/>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490E3A">
        <w:rPr>
          <w:rFonts w:ascii="Times New Roman" w:hAnsi="Times New Roman" w:cs="Times New Roman"/>
          <w:color w:val="auto"/>
          <w:sz w:val="26"/>
          <w:szCs w:val="26"/>
        </w:rPr>
        <w:softHyphen/>
        <w:t>вания с учетом специфики развития личности обучающегося с умственной отсталостью (ин</w:t>
      </w:r>
      <w:r w:rsidRPr="00490E3A">
        <w:rPr>
          <w:rFonts w:ascii="Times New Roman" w:hAnsi="Times New Roman" w:cs="Times New Roman"/>
          <w:color w:val="auto"/>
          <w:sz w:val="26"/>
          <w:szCs w:val="26"/>
        </w:rPr>
        <w:softHyphen/>
        <w:t>теллектуальными нарушениями).</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lastRenderedPageBreak/>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490E3A" w:rsidRDefault="005B5BE4" w:rsidP="00E45DE9">
      <w:pPr>
        <w:spacing w:after="0" w:line="240" w:lineRule="auto"/>
        <w:ind w:firstLine="540"/>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79280D" w:rsidRDefault="00490E3A" w:rsidP="0079280D">
      <w:pPr>
        <w:spacing w:after="0" w:line="240" w:lineRule="auto"/>
        <w:ind w:firstLine="539"/>
        <w:jc w:val="both"/>
        <w:rPr>
          <w:rFonts w:ascii="Times New Roman" w:hAnsi="Times New Roman" w:cs="Times New Roman"/>
          <w:color w:val="auto"/>
          <w:sz w:val="26"/>
          <w:szCs w:val="26"/>
        </w:rPr>
      </w:pPr>
      <w:r>
        <w:rPr>
          <w:rFonts w:ascii="Times New Roman" w:hAnsi="Times New Roman" w:cs="Times New Roman"/>
          <w:color w:val="auto"/>
          <w:sz w:val="26"/>
          <w:szCs w:val="26"/>
        </w:rPr>
        <w:t>Д</w:t>
      </w:r>
      <w:r w:rsidR="005B5BE4" w:rsidRPr="00490E3A">
        <w:rPr>
          <w:rFonts w:ascii="Times New Roman" w:hAnsi="Times New Roman" w:cs="Times New Roman"/>
          <w:color w:val="auto"/>
          <w:sz w:val="26"/>
          <w:szCs w:val="26"/>
        </w:rPr>
        <w:t>ля обучающихся с умственной от</w:t>
      </w:r>
      <w:r w:rsidR="005B5BE4" w:rsidRPr="00490E3A">
        <w:rPr>
          <w:rFonts w:ascii="Times New Roman" w:hAnsi="Times New Roman" w:cs="Times New Roman"/>
          <w:color w:val="auto"/>
          <w:sz w:val="26"/>
          <w:szCs w:val="26"/>
        </w:rPr>
        <w:softHyphen/>
        <w:t xml:space="preserve">сталостью (интеллектуальными </w:t>
      </w:r>
      <w:r w:rsidR="005B5BE4" w:rsidRPr="0079280D">
        <w:rPr>
          <w:rFonts w:ascii="Times New Roman" w:hAnsi="Times New Roman" w:cs="Times New Roman"/>
          <w:color w:val="auto"/>
          <w:sz w:val="26"/>
          <w:szCs w:val="26"/>
        </w:rPr>
        <w:t>нарушениями) реализация деятельностного подхода обеспечивает:</w:t>
      </w:r>
    </w:p>
    <w:p w:rsidR="0079280D" w:rsidRPr="0079280D"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придание результатам образования социально и личностно значимого характера;</w:t>
      </w:r>
    </w:p>
    <w:p w:rsidR="0079280D" w:rsidRPr="0079280D"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79280D" w:rsidRPr="0079280D"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существенное повышение мотивации и интереса к учению, приобретению нового опыта деятельности и поведения;</w:t>
      </w:r>
    </w:p>
    <w:p w:rsidR="0079280D" w:rsidRPr="0079280D"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490E3A" w:rsidRDefault="005B5BE4" w:rsidP="00E45DE9">
      <w:pPr>
        <w:spacing w:after="0" w:line="240" w:lineRule="auto"/>
        <w:ind w:firstLine="540"/>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В основу АООП образования обучающихся с умственной отсталостью (интеллектуальными нарушениями) положены следующие принципы:</w:t>
      </w:r>
    </w:p>
    <w:p w:rsidR="005B5BE4" w:rsidRPr="00490E3A" w:rsidRDefault="005B5BE4" w:rsidP="00E45DE9">
      <w:pPr>
        <w:spacing w:after="0" w:line="240" w:lineRule="auto"/>
        <w:ind w:firstLine="567"/>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490E3A" w:rsidRDefault="005B5BE4" w:rsidP="00E45DE9">
      <w:pPr>
        <w:spacing w:after="0" w:line="240" w:lineRule="auto"/>
        <w:ind w:firstLine="709"/>
        <w:jc w:val="both"/>
        <w:rPr>
          <w:color w:val="auto"/>
          <w:sz w:val="26"/>
          <w:szCs w:val="26"/>
        </w:rPr>
      </w:pPr>
      <w:r w:rsidRPr="00490E3A">
        <w:rPr>
          <w:rFonts w:ascii="Times New Roman" w:hAnsi="Times New Roman" w:cs="Times New Roman"/>
          <w:color w:val="auto"/>
          <w:sz w:val="26"/>
          <w:szCs w:val="26"/>
        </w:rPr>
        <w:t xml:space="preserve">онтогенетический принцип; </w:t>
      </w:r>
    </w:p>
    <w:p w:rsidR="005B5BE4" w:rsidRPr="00490E3A" w:rsidRDefault="005B5BE4" w:rsidP="00E45DE9">
      <w:pPr>
        <w:pStyle w:val="afff1"/>
        <w:spacing w:line="240" w:lineRule="auto"/>
        <w:ind w:firstLine="709"/>
        <w:jc w:val="both"/>
        <w:rPr>
          <w:color w:val="auto"/>
          <w:sz w:val="26"/>
          <w:szCs w:val="26"/>
        </w:rPr>
      </w:pPr>
      <w:r w:rsidRPr="00490E3A">
        <w:rPr>
          <w:color w:val="auto"/>
          <w:sz w:val="26"/>
          <w:szCs w:val="26"/>
          <w:lang w:val="ru-RU"/>
        </w:rPr>
        <w:t>принцип</w:t>
      </w:r>
      <w:r w:rsidRPr="00490E3A">
        <w:rPr>
          <w:color w:val="auto"/>
          <w:sz w:val="26"/>
          <w:szCs w:val="26"/>
        </w:rPr>
        <w:t xml:space="preserve"> </w:t>
      </w:r>
      <w:r w:rsidRPr="00490E3A">
        <w:rPr>
          <w:color w:val="auto"/>
          <w:sz w:val="26"/>
          <w:szCs w:val="26"/>
          <w:lang w:val="ru-RU"/>
        </w:rPr>
        <w:t>преемственности, предполагающий взаимосвязь и непрерывность образования обучающихся с умственной отсталостью</w:t>
      </w:r>
      <w:r w:rsidRPr="00490E3A">
        <w:rPr>
          <w:color w:val="auto"/>
          <w:sz w:val="26"/>
          <w:szCs w:val="26"/>
        </w:rPr>
        <w:t xml:space="preserve"> </w:t>
      </w:r>
      <w:r w:rsidRPr="00490E3A">
        <w:rPr>
          <w:color w:val="auto"/>
          <w:sz w:val="26"/>
          <w:szCs w:val="26"/>
          <w:lang w:val="ru-RU"/>
        </w:rPr>
        <w:t xml:space="preserve">(интеллектуальными нарушениями) </w:t>
      </w:r>
      <w:r w:rsidRPr="00490E3A">
        <w:rPr>
          <w:sz w:val="26"/>
          <w:szCs w:val="26"/>
          <w:lang w:val="ru-RU"/>
        </w:rPr>
        <w:t>на всех этапах обучения: от младшего до старшего школьного возраста</w:t>
      </w:r>
      <w:r w:rsidRPr="00490E3A">
        <w:rPr>
          <w:color w:val="auto"/>
          <w:sz w:val="26"/>
          <w:szCs w:val="26"/>
        </w:rPr>
        <w:t>;</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490E3A">
        <w:rPr>
          <w:rFonts w:ascii="Times New Roman" w:hAnsi="Times New Roman" w:cs="Times New Roman"/>
          <w:color w:val="auto"/>
          <w:sz w:val="26"/>
          <w:szCs w:val="26"/>
          <w:shd w:val="clear" w:color="auto" w:fill="FFFF00"/>
        </w:rPr>
        <w:t xml:space="preserve"> </w:t>
      </w:r>
    </w:p>
    <w:p w:rsidR="005B5BE4" w:rsidRPr="00490E3A" w:rsidRDefault="005B5BE4" w:rsidP="00E45DE9">
      <w:pPr>
        <w:spacing w:after="0" w:line="240" w:lineRule="auto"/>
        <w:ind w:firstLine="709"/>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lastRenderedPageBreak/>
        <w:t xml:space="preserve">принцип учета </w:t>
      </w:r>
      <w:r w:rsidRPr="00490E3A">
        <w:rPr>
          <w:rFonts w:ascii="Times New Roman" w:hAnsi="Times New Roman" w:cs="Times New Roman"/>
          <w:iCs/>
          <w:sz w:val="26"/>
          <w:szCs w:val="26"/>
        </w:rPr>
        <w:t>возрастных</w:t>
      </w:r>
      <w:r w:rsidR="000F28EF" w:rsidRPr="00490E3A">
        <w:rPr>
          <w:rFonts w:ascii="Times New Roman" w:hAnsi="Times New Roman" w:cs="Times New Roman"/>
          <w:iCs/>
          <w:sz w:val="26"/>
          <w:szCs w:val="26"/>
        </w:rPr>
        <w:t xml:space="preserve"> особенностей обучающихся, определяющий</w:t>
      </w:r>
      <w:r w:rsidRPr="00490E3A">
        <w:rPr>
          <w:rFonts w:ascii="Times New Roman" w:hAnsi="Times New Roman" w:cs="Times New Roman"/>
          <w:sz w:val="26"/>
          <w:szCs w:val="26"/>
        </w:rPr>
        <w:t xml:space="preserve"> содержание предметных областей и результаты личностных достижений;</w:t>
      </w:r>
    </w:p>
    <w:p w:rsidR="005B5BE4" w:rsidRPr="00490E3A" w:rsidRDefault="005B5BE4" w:rsidP="00E45DE9">
      <w:pPr>
        <w:spacing w:after="0" w:line="240" w:lineRule="auto"/>
        <w:ind w:firstLine="709"/>
        <w:jc w:val="both"/>
        <w:rPr>
          <w:rFonts w:ascii="Times New Roman" w:hAnsi="Times New Roman" w:cs="Times New Roman"/>
          <w:sz w:val="26"/>
          <w:szCs w:val="26"/>
        </w:rPr>
      </w:pPr>
      <w:r w:rsidRPr="00490E3A">
        <w:rPr>
          <w:rFonts w:ascii="Times New Roman" w:hAnsi="Times New Roman" w:cs="Times New Roman"/>
          <w:color w:val="auto"/>
          <w:sz w:val="26"/>
          <w:szCs w:val="26"/>
        </w:rPr>
        <w:t xml:space="preserve">принцип учета особенностей психического развития </w:t>
      </w:r>
      <w:r w:rsidR="004A1433" w:rsidRPr="00490E3A">
        <w:rPr>
          <w:rFonts w:ascii="Times New Roman" w:hAnsi="Times New Roman" w:cs="Times New Roman"/>
          <w:color w:val="auto"/>
          <w:sz w:val="26"/>
          <w:szCs w:val="26"/>
        </w:rPr>
        <w:t xml:space="preserve">разных групп </w:t>
      </w:r>
      <w:r w:rsidRPr="00490E3A">
        <w:rPr>
          <w:rFonts w:ascii="Times New Roman" w:hAnsi="Times New Roman" w:cs="Times New Roman"/>
          <w:color w:val="auto"/>
          <w:sz w:val="26"/>
          <w:szCs w:val="26"/>
        </w:rPr>
        <w:t xml:space="preserve">обучающихся с умственной отсталостью </w:t>
      </w:r>
      <w:r w:rsidR="004A1433" w:rsidRPr="00490E3A">
        <w:rPr>
          <w:rFonts w:ascii="Times New Roman" w:hAnsi="Times New Roman" w:cs="Times New Roman"/>
          <w:color w:val="auto"/>
          <w:sz w:val="26"/>
          <w:szCs w:val="26"/>
        </w:rPr>
        <w:t>(интеллектуальными нарушениями)</w:t>
      </w:r>
      <w:r w:rsidRPr="00490E3A">
        <w:rPr>
          <w:rFonts w:ascii="Times New Roman" w:hAnsi="Times New Roman" w:cs="Times New Roman"/>
          <w:sz w:val="26"/>
          <w:szCs w:val="26"/>
        </w:rPr>
        <w:t>;</w:t>
      </w:r>
    </w:p>
    <w:p w:rsidR="005B5BE4" w:rsidRPr="00490E3A" w:rsidRDefault="005B5BE4" w:rsidP="00E45DE9">
      <w:pPr>
        <w:spacing w:after="0" w:line="240" w:lineRule="auto"/>
        <w:ind w:firstLine="540"/>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 xml:space="preserve">принцип направленности на формирование деятельности, обеспечивающий возможность овладения обучающимися с умственной отсталостью </w:t>
      </w:r>
      <w:r w:rsidRPr="00490E3A">
        <w:rPr>
          <w:rFonts w:ascii="Times New Roman" w:hAnsi="Times New Roman" w:cs="Times New Roman"/>
          <w:color w:val="auto"/>
          <w:sz w:val="26"/>
          <w:szCs w:val="26"/>
          <w:shd w:val="clear" w:color="auto" w:fill="FFFFFF"/>
        </w:rPr>
        <w:t>(интеллектуальными нарушениями)</w:t>
      </w:r>
      <w:r w:rsidRPr="00490E3A">
        <w:rPr>
          <w:rFonts w:ascii="Times New Roman" w:hAnsi="Times New Roman" w:cs="Times New Roman"/>
          <w:color w:val="auto"/>
          <w:sz w:val="26"/>
          <w:szCs w:val="26"/>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490E3A" w:rsidRDefault="005B5BE4" w:rsidP="00E45DE9">
      <w:pPr>
        <w:spacing w:after="0" w:line="240" w:lineRule="auto"/>
        <w:ind w:firstLine="540"/>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490E3A" w:rsidRDefault="005B5BE4" w:rsidP="00E45DE9">
      <w:pPr>
        <w:spacing w:after="0" w:line="240" w:lineRule="auto"/>
        <w:ind w:firstLine="540"/>
        <w:jc w:val="both"/>
        <w:rPr>
          <w:rFonts w:ascii="Times New Roman" w:hAnsi="Times New Roman" w:cs="Times New Roman"/>
          <w:color w:val="auto"/>
          <w:sz w:val="26"/>
          <w:szCs w:val="26"/>
        </w:rPr>
      </w:pPr>
      <w:r w:rsidRPr="00490E3A">
        <w:rPr>
          <w:rFonts w:ascii="Times New Roman" w:hAnsi="Times New Roman" w:cs="Times New Roman"/>
          <w:color w:val="auto"/>
          <w:sz w:val="26"/>
          <w:szCs w:val="26"/>
        </w:rPr>
        <w:t> принцип сотрудничества с семьей.</w:t>
      </w:r>
    </w:p>
    <w:p w:rsidR="00374988" w:rsidRDefault="00374988" w:rsidP="00E45DE9">
      <w:pPr>
        <w:spacing w:after="0" w:line="240" w:lineRule="auto"/>
        <w:ind w:firstLine="567"/>
        <w:jc w:val="center"/>
        <w:rPr>
          <w:rFonts w:ascii="Times New Roman" w:hAnsi="Times New Roman" w:cs="Times New Roman"/>
          <w:b/>
          <w:color w:val="auto"/>
          <w:sz w:val="26"/>
          <w:szCs w:val="26"/>
        </w:rPr>
      </w:pPr>
    </w:p>
    <w:p w:rsidR="005B5BE4" w:rsidRPr="003F5A15" w:rsidRDefault="003F5A15" w:rsidP="00E45DE9">
      <w:pPr>
        <w:spacing w:after="0" w:line="240" w:lineRule="auto"/>
        <w:ind w:firstLine="567"/>
        <w:jc w:val="center"/>
        <w:rPr>
          <w:rFonts w:ascii="Times New Roman" w:hAnsi="Times New Roman" w:cs="Times New Roman"/>
          <w:b/>
          <w:color w:val="auto"/>
          <w:sz w:val="26"/>
          <w:szCs w:val="26"/>
        </w:rPr>
      </w:pPr>
      <w:r w:rsidRPr="003F5A15">
        <w:rPr>
          <w:rFonts w:ascii="Times New Roman" w:hAnsi="Times New Roman" w:cs="Times New Roman"/>
          <w:b/>
          <w:color w:val="auto"/>
          <w:sz w:val="26"/>
          <w:szCs w:val="26"/>
        </w:rPr>
        <w:t>2</w:t>
      </w:r>
      <w:r w:rsidR="005B5BE4" w:rsidRPr="003F5A15">
        <w:rPr>
          <w:rFonts w:ascii="Times New Roman" w:hAnsi="Times New Roman" w:cs="Times New Roman"/>
          <w:b/>
          <w:color w:val="auto"/>
          <w:sz w:val="26"/>
          <w:szCs w:val="26"/>
        </w:rPr>
        <w:t>. Целевой раздел</w:t>
      </w:r>
    </w:p>
    <w:p w:rsidR="005B5BE4" w:rsidRPr="003F5A15" w:rsidRDefault="003F5A15" w:rsidP="0079280D">
      <w:pPr>
        <w:spacing w:after="0" w:line="240" w:lineRule="auto"/>
        <w:ind w:firstLine="567"/>
        <w:jc w:val="both"/>
        <w:rPr>
          <w:rFonts w:ascii="Times New Roman" w:hAnsi="Times New Roman" w:cs="Times New Roman"/>
          <w:b/>
          <w:sz w:val="26"/>
          <w:szCs w:val="26"/>
        </w:rPr>
      </w:pPr>
      <w:r>
        <w:rPr>
          <w:rFonts w:ascii="Times New Roman" w:hAnsi="Times New Roman" w:cs="Times New Roman"/>
          <w:b/>
          <w:color w:val="auto"/>
          <w:sz w:val="26"/>
          <w:szCs w:val="26"/>
        </w:rPr>
        <w:t>2.</w:t>
      </w:r>
      <w:r w:rsidR="005B5BE4" w:rsidRPr="003F5A15">
        <w:rPr>
          <w:rFonts w:ascii="Times New Roman" w:hAnsi="Times New Roman" w:cs="Times New Roman"/>
          <w:b/>
          <w:color w:val="auto"/>
          <w:sz w:val="26"/>
          <w:szCs w:val="26"/>
        </w:rPr>
        <w:t>1. </w:t>
      </w:r>
      <w:r w:rsidR="005B5BE4" w:rsidRPr="003F5A15">
        <w:rPr>
          <w:rFonts w:ascii="Times New Roman" w:hAnsi="Times New Roman" w:cs="Times New Roman"/>
          <w:b/>
          <w:i/>
          <w:color w:val="auto"/>
          <w:sz w:val="26"/>
          <w:szCs w:val="26"/>
        </w:rPr>
        <w:t>Пояснительная записка</w:t>
      </w:r>
    </w:p>
    <w:p w:rsidR="0079280D" w:rsidRPr="0079280D" w:rsidRDefault="0079280D" w:rsidP="0079280D">
      <w:pPr>
        <w:spacing w:after="0" w:line="240" w:lineRule="auto"/>
        <w:ind w:firstLine="567"/>
        <w:jc w:val="both"/>
        <w:rPr>
          <w:rFonts w:ascii="Times New Roman" w:hAnsi="Times New Roman" w:cs="Times New Roman"/>
          <w:sz w:val="26"/>
          <w:szCs w:val="26"/>
        </w:rPr>
      </w:pPr>
      <w:r w:rsidRPr="0079280D">
        <w:rPr>
          <w:rFonts w:ascii="Times New Roman" w:hAnsi="Times New Roman" w:cs="Times New Roman"/>
          <w:color w:val="auto"/>
          <w:sz w:val="26"/>
          <w:szCs w:val="26"/>
        </w:rPr>
        <w:t xml:space="preserve">АООП </w:t>
      </w:r>
      <w:r w:rsidRPr="0079280D">
        <w:rPr>
          <w:rFonts w:ascii="Times New Roman" w:hAnsi="Times New Roman" w:cs="Times New Roman"/>
          <w:sz w:val="26"/>
          <w:szCs w:val="26"/>
        </w:rPr>
        <w:t xml:space="preserve">обучающихся </w:t>
      </w:r>
      <w:r w:rsidRPr="0079280D">
        <w:rPr>
          <w:rFonts w:ascii="Times New Roman" w:hAnsi="Times New Roman" w:cs="Times New Roman"/>
          <w:color w:val="auto"/>
          <w:sz w:val="26"/>
          <w:szCs w:val="26"/>
        </w:rPr>
        <w:t>с умственной отсталостью (интеллектуальными нарушениями) включает целевой, содержательный и организационный разделы.</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79280D" w:rsidRPr="0079280D"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9280D">
        <w:rPr>
          <w:rFonts w:ascii="Times New Roman" w:eastAsiaTheme="minorEastAsia" w:hAnsi="Times New Roman" w:cs="Times New Roman"/>
          <w:color w:val="auto"/>
          <w:kern w:val="0"/>
          <w:sz w:val="26"/>
          <w:szCs w:val="26"/>
          <w:lang w:eastAsia="ru-RU"/>
        </w:rPr>
        <w:t xml:space="preserve">участие педагогических работников, обучающихся, их родителей (законных </w:t>
      </w:r>
      <w:r w:rsidRPr="0079280D">
        <w:rPr>
          <w:rFonts w:ascii="Times New Roman" w:eastAsiaTheme="minorEastAsia" w:hAnsi="Times New Roman" w:cs="Times New Roman"/>
          <w:color w:val="auto"/>
          <w:kern w:val="0"/>
          <w:sz w:val="26"/>
          <w:szCs w:val="26"/>
          <w:lang w:eastAsia="ru-RU"/>
        </w:rPr>
        <w:lastRenderedPageBreak/>
        <w:t>представителей) и общественности в проектировании и развитии внутришкольной социальной среды.</w:t>
      </w:r>
    </w:p>
    <w:p w:rsidR="0079280D" w:rsidRPr="0079280D" w:rsidRDefault="0079280D" w:rsidP="0079280D">
      <w:pPr>
        <w:spacing w:after="0" w:line="240" w:lineRule="auto"/>
        <w:ind w:firstLine="709"/>
        <w:jc w:val="both"/>
        <w:rPr>
          <w:rFonts w:ascii="Times New Roman" w:hAnsi="Times New Roman" w:cs="Times New Roman"/>
          <w:sz w:val="26"/>
          <w:szCs w:val="26"/>
        </w:rPr>
      </w:pPr>
    </w:p>
    <w:p w:rsidR="005B5BE4" w:rsidRPr="003F5A15" w:rsidRDefault="0079280D" w:rsidP="0079280D">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2.2. </w:t>
      </w:r>
      <w:r w:rsidR="00D52FC8">
        <w:rPr>
          <w:rFonts w:ascii="Times New Roman" w:hAnsi="Times New Roman" w:cs="Times New Roman"/>
          <w:b/>
          <w:sz w:val="26"/>
          <w:szCs w:val="26"/>
        </w:rPr>
        <w:t xml:space="preserve">Общая характеристика </w:t>
      </w:r>
      <w:r w:rsidR="00D52FC8" w:rsidRPr="00D52FC8">
        <w:rPr>
          <w:rFonts w:ascii="Times New Roman" w:hAnsi="Times New Roman" w:cs="Times New Roman"/>
          <w:b/>
          <w:sz w:val="26"/>
          <w:szCs w:val="26"/>
        </w:rPr>
        <w:t>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АООП УО (вариант 1) включает обязательную часть и часть, формируемую участниками образовательных отношений.</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Сроки реализации </w:t>
      </w:r>
      <w:r w:rsidRPr="00D52FC8">
        <w:rPr>
          <w:rFonts w:ascii="Times New Roman" w:eastAsiaTheme="minorEastAsia" w:hAnsi="Times New Roman" w:cs="Times New Roman"/>
          <w:color w:val="auto"/>
          <w:kern w:val="0"/>
          <w:sz w:val="26"/>
          <w:szCs w:val="26"/>
          <w:lang w:eastAsia="ru-RU"/>
        </w:rPr>
        <w:t>АООП УО (вариант 1) для обучающихся с умственной отсталостью составляют (интеллектуал</w:t>
      </w:r>
      <w:r>
        <w:rPr>
          <w:rFonts w:ascii="Times New Roman" w:eastAsiaTheme="minorEastAsia" w:hAnsi="Times New Roman" w:cs="Times New Roman"/>
          <w:color w:val="auto"/>
          <w:kern w:val="0"/>
          <w:sz w:val="26"/>
          <w:szCs w:val="26"/>
          <w:lang w:eastAsia="ru-RU"/>
        </w:rPr>
        <w:t>ьными нарушениями) 9 - 13 лет</w:t>
      </w:r>
      <w:r w:rsidRPr="00D52FC8">
        <w:rPr>
          <w:rFonts w:ascii="Times New Roman" w:eastAsiaTheme="minorEastAsia" w:hAnsi="Times New Roman" w:cs="Times New Roman"/>
          <w:color w:val="auto"/>
          <w:kern w:val="0"/>
          <w:sz w:val="26"/>
          <w:szCs w:val="26"/>
          <w:lang w:eastAsia="ru-RU"/>
        </w:rPr>
        <w:t>.</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В реализации </w:t>
      </w:r>
      <w:r w:rsidRPr="00D52FC8">
        <w:rPr>
          <w:rFonts w:ascii="Times New Roman" w:eastAsiaTheme="minorEastAsia" w:hAnsi="Times New Roman" w:cs="Times New Roman"/>
          <w:color w:val="auto"/>
          <w:kern w:val="0"/>
          <w:sz w:val="26"/>
          <w:szCs w:val="26"/>
          <w:lang w:eastAsia="ru-RU"/>
        </w:rPr>
        <w:t>АООП УО (вариант 1) может быть выделено два или три этапа:</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I этап - 1 - 4 классы и дополнительный класс;</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II этап - 5 - 9 классы;</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III этап - 10 - 12 классы.</w:t>
      </w:r>
    </w:p>
    <w:p w:rsidR="00D52FC8" w:rsidRPr="00D52FC8"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сформировать у обучающихся физическую, социально-личностную, коммуникативную и интеллектуальную готовность к освоению АООП;</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D52FC8" w:rsidRPr="00D52FC8"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 xml:space="preserve">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52FC8" w:rsidRPr="00D52FC8" w:rsidRDefault="008E56F3"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Цель третьего этапа реализации </w:t>
      </w:r>
      <w:r w:rsidR="00D52FC8" w:rsidRPr="00D52FC8">
        <w:rPr>
          <w:rFonts w:ascii="Times New Roman" w:eastAsiaTheme="minorEastAsia" w:hAnsi="Times New Roman" w:cs="Times New Roman"/>
          <w:color w:val="auto"/>
          <w:kern w:val="0"/>
          <w:sz w:val="26"/>
          <w:szCs w:val="26"/>
          <w:lang w:eastAsia="ru-RU"/>
        </w:rPr>
        <w:t>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D52FC8" w:rsidRPr="00D52FC8"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 выделение пропедевтического периода в образовании, обеспечивающего преемственность между дошкольным и школьным этапами;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lastRenderedPageBreak/>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г) возможность обучения по программам профессиональной подготовки квалифицированных рабочих, служащих;</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д) психологическое сопровождение, оптимизирующее взаимодействие обучающегося с педагогического работниками и другими обучающимися;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ж) психолого-педагогическое сопровождение, направленное на установление взаимодействия семьи и организации;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з) постепенное расширение образовательного пространства, выходящего за пределы организации.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 xml:space="preserve">ж) использовании в образовательном процессе с учетом медицинских и </w:t>
      </w:r>
      <w:r w:rsidRPr="00D52FC8">
        <w:rPr>
          <w:rFonts w:ascii="Times New Roman" w:eastAsiaTheme="minorEastAsia" w:hAnsi="Times New Roman" w:cs="Times New Roman"/>
          <w:color w:val="auto"/>
          <w:kern w:val="0"/>
          <w:sz w:val="26"/>
          <w:szCs w:val="26"/>
          <w:lang w:eastAsia="ru-RU"/>
        </w:rPr>
        <w:lastRenderedPageBreak/>
        <w:t>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д) формировании познавательных действий и ориентировки в микро- и макропространстве, коррекции нарушений в двигательной сфере;</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 xml:space="preserve">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 xml:space="preserve">д) проведении специальной работы по формированию и коррекции двигательных функций, в том числе общей и мелкой моторики, манипулятивной </w:t>
      </w:r>
      <w:r w:rsidRPr="00D52FC8">
        <w:rPr>
          <w:rFonts w:ascii="Times New Roman" w:eastAsiaTheme="minorEastAsia" w:hAnsi="Times New Roman" w:cs="Times New Roman"/>
          <w:color w:val="auto"/>
          <w:kern w:val="0"/>
          <w:sz w:val="26"/>
          <w:szCs w:val="26"/>
          <w:lang w:eastAsia="ru-RU"/>
        </w:rPr>
        <w:lastRenderedPageBreak/>
        <w:t>функции рук;</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е) потребность в реализации специальных подходов к физическому воспитанию и развитию навыков самообслуживания;</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ж) расширении образовательного пространства организации за счет внешних средовых ресурсов.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52FC8" w:rsidRPr="00D52FC8"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52FC8">
        <w:rPr>
          <w:rFonts w:ascii="Times New Roman" w:eastAsiaTheme="minorEastAsia" w:hAnsi="Times New Roman" w:cs="Times New Roman"/>
          <w:color w:val="auto"/>
          <w:kern w:val="0"/>
          <w:sz w:val="26"/>
          <w:szCs w:val="26"/>
          <w:lang w:eastAsia="ru-RU"/>
        </w:rPr>
        <w:t>в) наличии отдельного помещения для психологической разгрузки.</w:t>
      </w:r>
    </w:p>
    <w:p w:rsidR="005B5BE4" w:rsidRPr="008E56F3" w:rsidRDefault="00E45DE9" w:rsidP="00AE26C7">
      <w:pPr>
        <w:pStyle w:val="14TexstOSNOVA1012"/>
        <w:suppressAutoHyphens/>
        <w:spacing w:line="240" w:lineRule="auto"/>
        <w:ind w:firstLine="0"/>
        <w:jc w:val="left"/>
        <w:rPr>
          <w:rFonts w:ascii="Times New Roman" w:hAnsi="Times New Roman" w:cs="Times New Roman"/>
          <w:b/>
          <w:sz w:val="26"/>
          <w:szCs w:val="26"/>
        </w:rPr>
      </w:pPr>
      <w:r w:rsidRPr="008E56F3">
        <w:rPr>
          <w:rFonts w:ascii="Times New Roman" w:hAnsi="Times New Roman" w:cs="Times New Roman"/>
          <w:b/>
          <w:sz w:val="26"/>
          <w:szCs w:val="26"/>
        </w:rPr>
        <w:t>2.</w:t>
      </w:r>
      <w:r w:rsidR="008E56F3" w:rsidRPr="008E56F3">
        <w:rPr>
          <w:rFonts w:ascii="Times New Roman" w:hAnsi="Times New Roman" w:cs="Times New Roman"/>
          <w:b/>
          <w:sz w:val="26"/>
          <w:szCs w:val="26"/>
        </w:rPr>
        <w:t>3</w:t>
      </w:r>
      <w:r w:rsidRPr="008E56F3">
        <w:rPr>
          <w:rFonts w:ascii="Times New Roman" w:hAnsi="Times New Roman" w:cs="Times New Roman"/>
          <w:b/>
          <w:sz w:val="26"/>
          <w:szCs w:val="26"/>
        </w:rPr>
        <w:t>.</w:t>
      </w:r>
      <w:r w:rsidR="005B5BE4" w:rsidRPr="008E56F3">
        <w:rPr>
          <w:rFonts w:ascii="Times New Roman" w:hAnsi="Times New Roman" w:cs="Times New Roman"/>
          <w:b/>
          <w:sz w:val="26"/>
          <w:szCs w:val="26"/>
        </w:rPr>
        <w:t> Планируемые результаты освоения обучающимися с легкой</w:t>
      </w:r>
      <w:r w:rsidR="008E56F3">
        <w:rPr>
          <w:rFonts w:ascii="Times New Roman" w:hAnsi="Times New Roman" w:cs="Times New Roman"/>
          <w:b/>
          <w:sz w:val="26"/>
          <w:szCs w:val="26"/>
        </w:rPr>
        <w:t xml:space="preserve"> </w:t>
      </w:r>
      <w:r w:rsidR="005B5BE4" w:rsidRPr="008E56F3">
        <w:rPr>
          <w:rFonts w:ascii="Times New Roman" w:hAnsi="Times New Roman" w:cs="Times New Roman"/>
          <w:b/>
          <w:sz w:val="26"/>
          <w:szCs w:val="26"/>
        </w:rPr>
        <w:t>умственной отсталостью (интеллектуальными нарушениями)</w:t>
      </w:r>
      <w:r w:rsidR="00DE5C9B" w:rsidRPr="008E56F3">
        <w:rPr>
          <w:rFonts w:ascii="Times New Roman" w:hAnsi="Times New Roman" w:cs="Times New Roman"/>
          <w:b/>
          <w:sz w:val="26"/>
          <w:szCs w:val="26"/>
        </w:rPr>
        <w:t xml:space="preserve"> адаптированной основной общеобразовательной программы</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4"/>
          <w:szCs w:val="24"/>
          <w:lang w:eastAsia="ru-RU"/>
        </w:rPr>
        <w:t xml:space="preserve">. </w:t>
      </w:r>
      <w:r w:rsidRPr="008E56F3">
        <w:rPr>
          <w:rFonts w:ascii="Times New Roman" w:eastAsiaTheme="minorEastAsia" w:hAnsi="Times New Roman" w:cs="Times New Roman"/>
          <w:color w:val="auto"/>
          <w:kern w:val="0"/>
          <w:sz w:val="26"/>
          <w:szCs w:val="26"/>
          <w:lang w:eastAsia="ru-RU"/>
        </w:rPr>
        <w:t>Результаты освоения с обучающимися с легкой умственной отсталостью АООП оцениваются как итоговые на момент завершения образования.</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Освоение обучающимися </w:t>
      </w:r>
      <w:r w:rsidRPr="008E56F3">
        <w:rPr>
          <w:rFonts w:ascii="Times New Roman" w:eastAsiaTheme="minorEastAsia" w:hAnsi="Times New Roman" w:cs="Times New Roman"/>
          <w:color w:val="auto"/>
          <w:kern w:val="0"/>
          <w:sz w:val="26"/>
          <w:szCs w:val="26"/>
          <w:lang w:eastAsia="ru-RU"/>
        </w:rPr>
        <w:t>АООП УО (вариант 1) предполагает достижение ими двух видов результатов: личностных и предметных.</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b/>
          <w:color w:val="auto"/>
          <w:kern w:val="0"/>
          <w:sz w:val="26"/>
          <w:szCs w:val="26"/>
          <w:lang w:eastAsia="ru-RU"/>
        </w:rPr>
        <w:t>Личностные</w:t>
      </w:r>
      <w:r>
        <w:rPr>
          <w:rFonts w:ascii="Times New Roman" w:eastAsiaTheme="minorEastAsia" w:hAnsi="Times New Roman" w:cs="Times New Roman"/>
          <w:color w:val="auto"/>
          <w:kern w:val="0"/>
          <w:sz w:val="26"/>
          <w:szCs w:val="26"/>
          <w:lang w:eastAsia="ru-RU"/>
        </w:rPr>
        <w:t xml:space="preserve"> результаты освоения </w:t>
      </w:r>
      <w:r w:rsidRPr="008E56F3">
        <w:rPr>
          <w:rFonts w:ascii="Times New Roman" w:eastAsiaTheme="minorEastAsia" w:hAnsi="Times New Roman" w:cs="Times New Roman"/>
          <w:color w:val="auto"/>
          <w:kern w:val="0"/>
          <w:sz w:val="26"/>
          <w:szCs w:val="26"/>
          <w:lang w:eastAsia="ru-RU"/>
        </w:rPr>
        <w:t>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К л</w:t>
      </w:r>
      <w:r>
        <w:rPr>
          <w:rFonts w:ascii="Times New Roman" w:eastAsiaTheme="minorEastAsia" w:hAnsi="Times New Roman" w:cs="Times New Roman"/>
          <w:color w:val="auto"/>
          <w:kern w:val="0"/>
          <w:sz w:val="26"/>
          <w:szCs w:val="26"/>
          <w:lang w:eastAsia="ru-RU"/>
        </w:rPr>
        <w:t xml:space="preserve">ичностным результатам освоения </w:t>
      </w:r>
      <w:r w:rsidRPr="008E56F3">
        <w:rPr>
          <w:rFonts w:ascii="Times New Roman" w:eastAsiaTheme="minorEastAsia" w:hAnsi="Times New Roman" w:cs="Times New Roman"/>
          <w:color w:val="auto"/>
          <w:kern w:val="0"/>
          <w:sz w:val="26"/>
          <w:szCs w:val="26"/>
          <w:lang w:eastAsia="ru-RU"/>
        </w:rPr>
        <w:t>АООП УО (вариант 1) относятся:</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 осознание себя как гражданина России; формирование чувства гордости за свою Родину;</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2) воспитание уважительного отношения к иному мнению, истории и культуре других народов;</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3) сформированность адекватных представлений о собственных возможностях, о насущно необходимом жизнеобеспечении;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4) овладение начальными навыками адаптации в динамично изменяющемся и развивающемся мире;</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5) овладение социально-бытовыми навыками, используемыми в повседневной жизни;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 xml:space="preserve">6) владение навыками коммуникации и принятыми нормами социального </w:t>
      </w:r>
      <w:r w:rsidRPr="008E56F3">
        <w:rPr>
          <w:rFonts w:ascii="Times New Roman" w:eastAsiaTheme="minorEastAsia" w:hAnsi="Times New Roman" w:cs="Times New Roman"/>
          <w:color w:val="auto"/>
          <w:kern w:val="0"/>
          <w:sz w:val="26"/>
          <w:szCs w:val="26"/>
          <w:lang w:eastAsia="ru-RU"/>
        </w:rPr>
        <w:lastRenderedPageBreak/>
        <w:t>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8) принятие и освоение социальной роли обучающегося, проявление социально значимых мотивов учебной деятельности;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9) сформированность навыков сотрудничества с взрослыми и сверстниками в разных социальных ситуациях;</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11) воспитание эстетических потребностей, ценностей и чувств;</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14) проявление готовности к самостоятельной жизни.</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b/>
          <w:color w:val="auto"/>
          <w:kern w:val="0"/>
          <w:sz w:val="26"/>
          <w:szCs w:val="26"/>
          <w:lang w:eastAsia="ru-RU"/>
        </w:rPr>
        <w:t>Предметные</w:t>
      </w:r>
      <w:r>
        <w:rPr>
          <w:rFonts w:ascii="Times New Roman" w:eastAsiaTheme="minorEastAsia" w:hAnsi="Times New Roman" w:cs="Times New Roman"/>
          <w:color w:val="auto"/>
          <w:kern w:val="0"/>
          <w:sz w:val="26"/>
          <w:szCs w:val="26"/>
          <w:lang w:eastAsia="ru-RU"/>
        </w:rPr>
        <w:t xml:space="preserve"> результаты освоения </w:t>
      </w:r>
      <w:r w:rsidRPr="008E56F3">
        <w:rPr>
          <w:rFonts w:ascii="Times New Roman" w:eastAsiaTheme="minorEastAsia" w:hAnsi="Times New Roman" w:cs="Times New Roman"/>
          <w:color w:val="auto"/>
          <w:kern w:val="0"/>
          <w:sz w:val="26"/>
          <w:szCs w:val="26"/>
          <w:lang w:eastAsia="ru-RU"/>
        </w:rPr>
        <w:t>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Предметные результаты освоения </w:t>
      </w:r>
      <w:r w:rsidRPr="008E56F3">
        <w:rPr>
          <w:rFonts w:ascii="Times New Roman" w:eastAsiaTheme="minorEastAsia" w:hAnsi="Times New Roman" w:cs="Times New Roman"/>
          <w:color w:val="auto"/>
          <w:kern w:val="0"/>
          <w:sz w:val="26"/>
          <w:szCs w:val="26"/>
          <w:lang w:eastAsia="ru-RU"/>
        </w:rPr>
        <w:t>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АООП УО (вариант 1) определяет два уровня овладения предметными результатами: минимальный и достаточный.</w:t>
      </w:r>
    </w:p>
    <w:p w:rsidR="008E56F3" w:rsidRPr="008E56F3"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E56F3">
        <w:rPr>
          <w:rFonts w:ascii="Times New Roman" w:eastAsiaTheme="minorEastAsia" w:hAnsi="Times New Roman" w:cs="Times New Roman"/>
          <w:color w:val="auto"/>
          <w:kern w:val="0"/>
          <w:sz w:val="26"/>
          <w:szCs w:val="26"/>
          <w:lang w:eastAsia="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8E56F3" w:rsidRPr="000D23E6" w:rsidRDefault="008E56F3"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339E6" w:rsidRDefault="008339E6" w:rsidP="000D23E6">
      <w:pPr>
        <w:pStyle w:val="ConsPlusTitle"/>
        <w:ind w:firstLine="540"/>
        <w:jc w:val="both"/>
        <w:outlineLvl w:val="3"/>
        <w:rPr>
          <w:rFonts w:ascii="Times New Roman" w:hAnsi="Times New Roman" w:cs="Times New Roman"/>
          <w:sz w:val="26"/>
          <w:szCs w:val="26"/>
        </w:rPr>
      </w:pPr>
    </w:p>
    <w:p w:rsidR="008339E6" w:rsidRDefault="008339E6" w:rsidP="000D23E6">
      <w:pPr>
        <w:pStyle w:val="ConsPlusTitle"/>
        <w:ind w:firstLine="540"/>
        <w:jc w:val="both"/>
        <w:outlineLvl w:val="3"/>
        <w:rPr>
          <w:rFonts w:ascii="Times New Roman" w:hAnsi="Times New Roman" w:cs="Times New Roman"/>
          <w:sz w:val="26"/>
          <w:szCs w:val="26"/>
        </w:rPr>
      </w:pPr>
    </w:p>
    <w:p w:rsidR="008339E6" w:rsidRDefault="008339E6" w:rsidP="000D23E6">
      <w:pPr>
        <w:pStyle w:val="ConsPlusTitle"/>
        <w:ind w:firstLine="540"/>
        <w:jc w:val="both"/>
        <w:outlineLvl w:val="3"/>
        <w:rPr>
          <w:rFonts w:ascii="Times New Roman" w:hAnsi="Times New Roman" w:cs="Times New Roman"/>
          <w:sz w:val="26"/>
          <w:szCs w:val="26"/>
        </w:rPr>
      </w:pPr>
    </w:p>
    <w:p w:rsidR="008339E6" w:rsidRDefault="008339E6" w:rsidP="000D23E6">
      <w:pPr>
        <w:pStyle w:val="ConsPlusTitle"/>
        <w:ind w:firstLine="540"/>
        <w:jc w:val="both"/>
        <w:outlineLvl w:val="3"/>
        <w:rPr>
          <w:rFonts w:ascii="Times New Roman" w:hAnsi="Times New Roman" w:cs="Times New Roman"/>
          <w:sz w:val="26"/>
          <w:szCs w:val="26"/>
        </w:rPr>
      </w:pPr>
    </w:p>
    <w:p w:rsidR="000D23E6" w:rsidRPr="000D23E6" w:rsidRDefault="008E56F3" w:rsidP="000D23E6">
      <w:pPr>
        <w:pStyle w:val="ConsPlusTitle"/>
        <w:ind w:firstLine="540"/>
        <w:jc w:val="both"/>
        <w:outlineLvl w:val="3"/>
        <w:rPr>
          <w:rFonts w:ascii="Times New Roman" w:hAnsi="Times New Roman" w:cs="Times New Roman"/>
          <w:sz w:val="26"/>
          <w:szCs w:val="26"/>
        </w:rPr>
      </w:pPr>
      <w:r w:rsidRPr="000D23E6">
        <w:rPr>
          <w:rFonts w:ascii="Times New Roman" w:hAnsi="Times New Roman" w:cs="Times New Roman"/>
          <w:sz w:val="26"/>
          <w:szCs w:val="26"/>
        </w:rPr>
        <w:t xml:space="preserve">2.3.1. </w:t>
      </w:r>
      <w:r w:rsidR="000D23E6" w:rsidRPr="000D23E6">
        <w:rPr>
          <w:rFonts w:ascii="Times New Roman" w:hAnsi="Times New Roman" w:cs="Times New Roman"/>
          <w:sz w:val="26"/>
          <w:szCs w:val="26"/>
        </w:rP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D23E6">
        <w:rPr>
          <w:rFonts w:ascii="Times New Roman" w:eastAsiaTheme="minorEastAsia" w:hAnsi="Times New Roman" w:cs="Times New Roman"/>
          <w:b/>
          <w:color w:val="auto"/>
          <w:kern w:val="0"/>
          <w:sz w:val="26"/>
          <w:szCs w:val="26"/>
          <w:lang w:eastAsia="ru-RU"/>
        </w:rPr>
        <w:t>Минимальный уровень:</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lastRenderedPageBreak/>
        <w:t>знание отличительных грамматических признаков основных частей слова;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разбор слова с опорой на представленный образец, схему, вопросы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образование слов с новым значением с опорой на образец;</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представления о грамматических разрядах слов;</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различение изученных частей речи по вопросу и значению;</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различных конструкций предложений с опорой на представленный образец;</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установление смысловых связей в словосочетании по образцу, вопросам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главных и второстепенных членов предложения без деления на виды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в тексте однородных членов предложения;</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различение предложений, разных по интонации;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в тексте предложений, различных по цели высказывания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участие в обсуждении фактического материала высказывания, необходимого для раскрытия его темы и основной мысли;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выбор одного заголовка из нескольких предложенных, соответствующих теме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оформление изученных видов деловых бумаг с опорой на представленный образец;</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темы произведения (под руководством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ответы на вопросы педагогического работника по фактическому содержанию произведения своими словами;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пересказ текста по частям на основе коллективно составленного плана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выбор заголовка к пунктам плана из нескольких предложенных;</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установление последовательности событий в произведении;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главных героев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элементарной характеристики героя на основе предложенного плана и по вопросам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 xml:space="preserve">нахождение в тексте незнакомых слов и выражений, объяснение их значения с </w:t>
      </w:r>
      <w:r w:rsidRPr="000D23E6">
        <w:rPr>
          <w:rFonts w:ascii="Times New Roman" w:eastAsiaTheme="minorEastAsia" w:hAnsi="Times New Roman" w:cs="Times New Roman"/>
          <w:color w:val="auto"/>
          <w:kern w:val="0"/>
          <w:sz w:val="26"/>
          <w:szCs w:val="26"/>
          <w:lang w:eastAsia="ru-RU"/>
        </w:rPr>
        <w:lastRenderedPageBreak/>
        <w:t>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заучивание стихотворений наизусть (7 - 9);</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D23E6">
        <w:rPr>
          <w:rFonts w:ascii="Times New Roman" w:eastAsiaTheme="minorEastAsia" w:hAnsi="Times New Roman" w:cs="Times New Roman"/>
          <w:b/>
          <w:color w:val="auto"/>
          <w:kern w:val="0"/>
          <w:sz w:val="26"/>
          <w:szCs w:val="26"/>
          <w:lang w:eastAsia="ru-RU"/>
        </w:rPr>
        <w:t>Достаточный уровень:</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значимых частей слова и их дифференцировка по существенным признакам;</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разбор слова по составу с использованием опорных схем;</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образование слов с новым значением, относящихся к разным частям речи, с использованием приставок и суффиксов с опорой на схему;</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дифференцировка слов, относящихся к различным частям речи по существенным признакам;</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орфографической трудности в слове и решение орографической задачи (под руководством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пользование орфографическим словарем для уточнения написания слова;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простых распространенных и сложных предложений по схеме, опорным словам, на предложенную тему;</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главных и второстепенных членов предложения с использованием опорных схем;</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предложений с однородными членами с опорой на образец;</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составление предложений, разных по интонации с опорой на образец;</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различение предложений (с помощью педагогического работника) различных по цели высказывания;</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отбор фактического материала, необходимого для раскрытия темы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отбор фактического материала, необходимого для раскрытия основной мысли текста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выбор одного заголовка из нескольких предложенных, соответствующих теме и основной мысли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оформление всех видов изученных деловых бумаг;</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правильное, осознанное и беглое чтение вслух, с соблюдением некоторых усвоенных норм орфоэпии;</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ответы на вопросы педагогического работника своими словами и словами автора (выборочное чтение);</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темы художественного произведения;</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основной мысли произведения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lastRenderedPageBreak/>
        <w:t>самостоятельное деление на части несложного по структуре и содержанию текста;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формулировка заголовков пунктов плана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различение главных и второстепенных героев произведения с элементарным обоснованием;</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пересказ текста по коллективно составленному плану;</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в тексте непонятных слов и выражений, объяснение их значения и смысла с опорой на контекст;</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наизусть 10 - 12 стихотворений и 1 прозаического отрывка.</w:t>
      </w:r>
    </w:p>
    <w:p w:rsidR="008E56F3" w:rsidRPr="008E56F3" w:rsidRDefault="008E56F3" w:rsidP="000D23E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color w:val="auto"/>
          <w:kern w:val="0"/>
          <w:sz w:val="26"/>
          <w:szCs w:val="26"/>
          <w:lang w:eastAsia="ru-RU"/>
        </w:rPr>
      </w:pPr>
    </w:p>
    <w:p w:rsidR="000D23E6" w:rsidRPr="000D23E6" w:rsidRDefault="008E56F3" w:rsidP="000D23E6">
      <w:pPr>
        <w:pStyle w:val="ConsPlusTitle"/>
        <w:ind w:firstLine="539"/>
        <w:jc w:val="both"/>
        <w:outlineLvl w:val="3"/>
        <w:rPr>
          <w:rFonts w:ascii="Times New Roman" w:hAnsi="Times New Roman" w:cs="Times New Roman"/>
          <w:sz w:val="26"/>
          <w:szCs w:val="26"/>
        </w:rPr>
      </w:pPr>
      <w:r>
        <w:rPr>
          <w:rFonts w:ascii="Times New Roman" w:hAnsi="Times New Roman" w:cs="Times New Roman"/>
          <w:sz w:val="26"/>
          <w:szCs w:val="26"/>
        </w:rPr>
        <w:t>2.3.2.</w:t>
      </w:r>
      <w:r w:rsidRPr="008E56F3">
        <w:rPr>
          <w:rFonts w:ascii="Times New Roman" w:hAnsi="Times New Roman" w:cs="Times New Roman"/>
          <w:sz w:val="26"/>
          <w:szCs w:val="26"/>
        </w:rPr>
        <w:t xml:space="preserve"> </w:t>
      </w:r>
      <w:r w:rsidR="000D23E6" w:rsidRPr="000D23E6">
        <w:t>Минимальный и достаточный уровни достижения предметных результатов по предметной области "Математика" на конец обучения (IX кл</w:t>
      </w:r>
      <w:r w:rsidR="000D23E6" w:rsidRPr="000D23E6">
        <w:rPr>
          <w:rFonts w:ascii="Times New Roman" w:hAnsi="Times New Roman" w:cs="Times New Roman"/>
          <w:sz w:val="26"/>
          <w:szCs w:val="26"/>
        </w:rPr>
        <w:t>асс).</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0D23E6">
        <w:rPr>
          <w:rFonts w:ascii="Times New Roman" w:eastAsiaTheme="minorEastAsia" w:hAnsi="Times New Roman" w:cs="Times New Roman"/>
          <w:b/>
          <w:color w:val="auto"/>
          <w:kern w:val="0"/>
          <w:sz w:val="26"/>
          <w:szCs w:val="26"/>
          <w:lang w:eastAsia="ru-RU"/>
        </w:rPr>
        <w:t>Минимальный уровень:</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числового ряда чисел в пределах 100 000; чтение, запись и сравнение целых чисел в пределах 100 000;</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таблицы сложения однозначных чисел;</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табличных случаев умножения и получаемых из них случаев деления;</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обыкновенных и десятичных дробей, их получение, запись, чтение;</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доли величины и величины по значению ее доли (половина, треть, четверть, пятая, десятая часть);</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решение простых арифметических задач и составных задач в 2 действия;</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представление о персональном компьютере как техническом средстве, его основных устройствах и их назначении;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пользование компьютером для решения доступных учебных задач с простыми информационными объектами (текстами, рисунками).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0D23E6">
        <w:rPr>
          <w:rFonts w:ascii="Times New Roman" w:eastAsiaTheme="minorEastAsia" w:hAnsi="Times New Roman" w:cs="Times New Roman"/>
          <w:b/>
          <w:color w:val="auto"/>
          <w:kern w:val="0"/>
          <w:sz w:val="26"/>
          <w:szCs w:val="26"/>
          <w:lang w:eastAsia="ru-RU"/>
        </w:rPr>
        <w:t>Достаточный уровень:</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числового ряда чисел в пределах 1 000 000, чтение, запись и сравнение чисел в пределах 1 000 000;</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таблицы сложения однозначных чисел, в том числе с переходом через десяток;</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табличных случаев умножения и получаемых из них случаев деления;</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названий, обозначений, соотношения крупных и мелких единиц измерения стоимости, длины, массы, времени, площади, объема;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письменное выполнение арифметических действий с многозначными числами и числами, полученными при измерении, в пределах 1 000 000;</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обыкновенных и десятичных дробей, их получение, запись, чтение;</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выполнение арифметических действий с десятичными дробями;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нахождение одной или нескольких долей (процентов) от числа, числа по одной его доли (проценту);</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решение простых задач, составных задач в 2 - 3 арифметических действия;</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распознавание, различение и называние геометрических фигур и тел (куб, шар, параллелепипед, пирамида, призма, цилиндр, конус);</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знание свойств элементов многоугольников (треугольник, прямоугольник, параллелограмм), прямоугольного параллелепипеда;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вычисление площади прямоугольника, объема прямоугольного параллелепипеда (куба);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применение математических знаний для решения профессиональных трудовых задач;</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представления о персональном компьютере как техническом средстве, его основных устройствах и их назначении;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представление о персональном компьютере как техническом средстве, его основных устройствах и их назначении;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пользование компьютером для поиска, получения, хранения, воспроизведения и передачи необходимой информации;</w:t>
      </w:r>
    </w:p>
    <w:p w:rsidR="000D23E6" w:rsidRPr="000D23E6" w:rsidRDefault="000D23E6" w:rsidP="000D23E6">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D23E6">
        <w:rPr>
          <w:rFonts w:ascii="Times New Roman" w:eastAsiaTheme="minorEastAsia" w:hAnsi="Times New Roman" w:cs="Times New Roman"/>
          <w:color w:val="auto"/>
          <w:kern w:val="0"/>
          <w:sz w:val="26"/>
          <w:szCs w:val="26"/>
          <w:lang w:eastAsia="ru-RU"/>
        </w:rPr>
        <w:t>запись (фиксация) выборочной информации об окружающем мире и о себе самом с помощью инструментов ИКТ.</w:t>
      </w:r>
    </w:p>
    <w:p w:rsidR="000D23E6" w:rsidRPr="000D23E6" w:rsidRDefault="000D23E6" w:rsidP="000D23E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C35BFF" w:rsidRPr="00C35BFF" w:rsidRDefault="00AF148D" w:rsidP="00C35BFF">
      <w:pPr>
        <w:pStyle w:val="ConsPlusTitle"/>
        <w:ind w:firstLine="539"/>
        <w:jc w:val="both"/>
        <w:outlineLvl w:val="3"/>
        <w:rPr>
          <w:rFonts w:ascii="Times New Roman" w:hAnsi="Times New Roman" w:cs="Times New Roman"/>
          <w:sz w:val="26"/>
          <w:szCs w:val="26"/>
        </w:rPr>
      </w:pPr>
      <w:r w:rsidRPr="00C35BFF">
        <w:rPr>
          <w:rFonts w:ascii="Times New Roman" w:hAnsi="Times New Roman" w:cs="Times New Roman"/>
          <w:bCs w:val="0"/>
          <w:sz w:val="26"/>
          <w:szCs w:val="26"/>
        </w:rPr>
        <w:t>2.3.3.</w:t>
      </w:r>
      <w:r>
        <w:rPr>
          <w:rFonts w:ascii="Times New Roman" w:hAnsi="Times New Roman" w:cs="Times New Roman"/>
          <w:b w:val="0"/>
          <w:bCs w:val="0"/>
          <w:sz w:val="26"/>
          <w:szCs w:val="26"/>
        </w:rPr>
        <w:t xml:space="preserve"> </w:t>
      </w:r>
      <w:r w:rsidR="00C35BFF" w:rsidRPr="00C35BFF">
        <w:rPr>
          <w:rFonts w:ascii="Times New Roman" w:hAnsi="Times New Roman" w:cs="Times New Roman"/>
          <w:sz w:val="26"/>
          <w:szCs w:val="26"/>
        </w:rPr>
        <w:t>Минимальный и достаточный уровни достижения предметных результатов по предметной области "Естествознание" на конец VI класса.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Минимальный уровень:</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 назначении изученных объектов, их роли в окружающем мире;</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(осина - лиственное дерево леса);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 (полезные ископаемые);</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соблюдение режима дня, правил личной гигиены и здорового образа жизни, понимание их значения в жизни человека;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соблюдение элементарных правил безопасного поведения в природе и обществе (под контролем взрослого);</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несложных заданий под контролем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адекватная оценка своей работы, проявление к ней ценностного отношения, понимание оценки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Достаточный уровень:</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 взаимосвязях между изученными объектами, их месте в окружающем мире;</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выделение существенных признаков групп объектов;</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 соблюдение правил безопасного поведения в природе и обществе, правил здорового образа жизни;</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совершение действий по соблюдению санитарно-гигиенических норм в отношении изученных объектов и явлений;</w:t>
      </w:r>
    </w:p>
    <w:p w:rsidR="00C35BFF" w:rsidRP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доступных возрасту природоохранительных действий;</w:t>
      </w:r>
    </w:p>
    <w:p w:rsidR="00C35BFF" w:rsidRDefault="00C35BFF" w:rsidP="00C35B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осуществление деятельности по уходу за комнатными и культурными растениями.</w:t>
      </w:r>
    </w:p>
    <w:p w:rsidR="00C35BFF" w:rsidRPr="00C35BFF" w:rsidRDefault="00C35BFF" w:rsidP="00C35BFF">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C35BFF">
        <w:rPr>
          <w:rFonts w:ascii="Times New Roman" w:eastAsiaTheme="minorEastAsia" w:hAnsi="Times New Roman" w:cs="Times New Roman"/>
          <w:b/>
          <w:bCs/>
          <w:color w:val="auto"/>
          <w:kern w:val="0"/>
          <w:sz w:val="26"/>
          <w:szCs w:val="26"/>
          <w:lang w:eastAsia="ru-RU"/>
        </w:rPr>
        <w:t>Минимальный и достаточный уровни достижения предметных результатов по предметной области "Естествознание" на конец обучения (IX класс).</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Минимальный уровень:</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об объектах и явлениях неживой и живой природы, организма человека;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общих признаков изученных групп растений и животных, правил поведения в природе, техники безопасности, здорового образа жизни;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совместно с учителем практических работ;</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описание особенностей состояния своего организма;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названий специализации врачей;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выделение, описание и объяснение существенных признаков географических объектов и явлений;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сравнение географических объектов, фактов, явлений, событий по заданным критериям;</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Достаточный уровень:</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представление об объектах неживой и живой природы, организме человека;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осознание основных взаимосвязей между природными компонентами, природой и человеком, органами и системами органов у человека;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установление взаимосвязи между средой обитания и внешним видом объекта (единство формы и функции);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узнавание изученных природных объектов по внешнему виду (натуральные объекты, муляжи, слайды, рисунки, схемы);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названий, элементарных функций и расположения основных органов в организме человека;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правил здорового образа жизни и безопасного поведения, использование их для объяснения новых ситуаций;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владение сформированными знаниями и умениями в учебных, учебнобытовых и учебно-трудовых ситуациях;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применение элементарных практических умений и приемов работы с географической картой для получения географической информации;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нахождение в различных источниках и анализ географической информации;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применение приборов и инструментов для определения количественных и качественных характеристик компонентов природы;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называние и показ на иллюстрациях изученных культурных и исторических памятников своей области.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C35BFF" w:rsidRPr="00C35BFF" w:rsidRDefault="00C35BFF" w:rsidP="00C35BFF">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C35BFF">
        <w:rPr>
          <w:rFonts w:ascii="Times New Roman" w:eastAsiaTheme="minorEastAsia" w:hAnsi="Times New Roman" w:cs="Times New Roman"/>
          <w:b/>
          <w:bCs/>
          <w:color w:val="auto"/>
          <w:kern w:val="0"/>
          <w:sz w:val="24"/>
          <w:szCs w:val="24"/>
          <w:lang w:eastAsia="ru-RU"/>
        </w:rPr>
        <w:t xml:space="preserve">2.3.4. </w:t>
      </w:r>
      <w:r w:rsidRPr="00C35BFF">
        <w:rPr>
          <w:rFonts w:ascii="Times New Roman" w:eastAsiaTheme="minorEastAsia" w:hAnsi="Times New Roman" w:cs="Times New Roman"/>
          <w:b/>
          <w:bCs/>
          <w:color w:val="auto"/>
          <w:kern w:val="0"/>
          <w:sz w:val="26"/>
          <w:szCs w:val="26"/>
          <w:lang w:eastAsia="ru-RU"/>
        </w:rPr>
        <w:t>Минимальный и достаточный уровни достижения предметных результатов по предметной области "Человек и общество" на конец обучения (IX класс).</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Минимальный уровень:</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приготовление несложных видов блюд под руководством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отдельных видов одежды и обуви, некоторых правил ухода за ними; соблюдение усвоенных правил в повседневной жизни;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правил личной гигиены и их выполнение под руководством взрослого;</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названий торговых организаций, их видов и назначения;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совершение покупок различных товаров под руководством родителей (законных представителей);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первоначальные представления о статьях семейного бюджета;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 различных видах средств связи;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 соблюдение правил поведения в общественных местах (магазинах, транспорте, музеях, медицинских учреждениях);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названий организаций социальной направленности и их назначения;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понимание доступных исторических фактов;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использование некоторых усвоенных понятий в активной речи;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последовательные ответы на вопросы, выбор правильного ответа из ряда предложенных вариантов;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использование помощи педагогического работника при выполнении учебных задач, самостоятельное исправление ошибок;</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усвоение элементов контроля учебной деятельности (с помощью памяток, инструкций, опорных схем);</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адекватное реагирование на оценку учебных действий;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некоторых дат важнейших событий отечественной истории;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некоторых основных фактов исторических событий, явлений, процессов;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имен некоторых наиболее известных исторических деятелей (князей, царей, политиков, полководцев, ученых, деятелей культуры);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понимание значения основных терминов-понятий;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установление по датам последовательности и длительности исторических событий, пользование "Лентой времени";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нахождение и показ на исторической карте основных изучаемых объектов и событий;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объяснение значения основных исторических понятий с помощью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Достаточный уровень:</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способов хранения и переработки продуктов питания;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составление ежедневного меню из предложенных продуктов питания;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самостоятельное приготовление несложных знакомых блюд;</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самостоятельное совершение покупок товаров ежедневного назначения;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соблюдение правил личной гигиены по уходу за полостью рта, волосами, кожей рук;</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соблюдение правила поведения в доме и общественных местах; представления о морально-этических нормах поведения;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некоторые навыки ведения домашнего хозяйства (уборка дома, стирка белья, мытье посуды);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навыки обращения в различные медицинские учреждения (под руководством взрослого);</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пользование различными средствами связи для решения практических житейских задач;</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основных статей семейного бюджета, коллективный расчет расходов и доходов семейного бюджета;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изученных понятий и наличие представлений по всем разделам программы;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использование усвоенных исторических понятий в самостоятельных высказываниях;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участие в беседах по основным темам программы;</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высказывание собственных суждений и личностное отношение к изученным фактам;</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понимание содержания учебных заданий, их выполнение самостоятельно или с помощью педагогического работника;</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владение элементами самоконтроля при выполнении заданий;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владение элементами оценки и самооценки;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проявление интереса к изучению истории.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хронологических рамок ключевых процессов, дат важнейших событий отечественной истории;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мест совершения основных исторических событий;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формирование первоначальных представлений о взаимосвязи и последовательности важнейших исторических событий;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понимание "легенды" исторической карты и "чтение" исторической карты с опорой на ее "легенду";</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основных терминов понятий и их определений;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соотнесение года с веком, установление последовательности и длительности исторических событий;</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сравнение, анализ, обобщение исторических фактов;</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поиск информации в одном или нескольких источниках;</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установление и раскрытие причинно-следственных связей между историческими событиями и явлениями.</w:t>
      </w:r>
    </w:p>
    <w:p w:rsidR="00C35BFF" w:rsidRDefault="00C35BFF" w:rsidP="00C35BFF">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p>
    <w:p w:rsidR="00AF148D" w:rsidRPr="00C35BFF" w:rsidRDefault="00C35BFF" w:rsidP="00C35BFF">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2.3.5. </w:t>
      </w:r>
      <w:r w:rsidR="00AF148D" w:rsidRPr="00C35BFF">
        <w:rPr>
          <w:rFonts w:ascii="Times New Roman" w:eastAsiaTheme="minorEastAsia" w:hAnsi="Times New Roman" w:cs="Times New Roman"/>
          <w:b/>
          <w:bCs/>
          <w:color w:val="auto"/>
          <w:kern w:val="0"/>
          <w:sz w:val="26"/>
          <w:szCs w:val="26"/>
          <w:lang w:eastAsia="ru-RU"/>
        </w:rPr>
        <w:t>Минимальный и достаточный уровни достижения предметных результатов по предметной области "Искусство" на конец обучения в V классе.</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AF148D">
        <w:rPr>
          <w:rFonts w:ascii="Times New Roman" w:eastAsiaTheme="minorEastAsia" w:hAnsi="Times New Roman" w:cs="Times New Roman"/>
          <w:b/>
          <w:color w:val="auto"/>
          <w:kern w:val="0"/>
          <w:sz w:val="26"/>
          <w:szCs w:val="26"/>
          <w:lang w:eastAsia="ru-RU"/>
        </w:rPr>
        <w:t>Минимальный уровень:</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элементарных правил композиции, цветоведения, передачи формы предмета;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владение некоторыми приемами лепки (раскатывание, сплющивание, отщипывание) и аппликации (вырезание и наклеивание);</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определение характера и содержания знакомых музыкальных произведений;</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представления о некоторых музыкальных инструментах и их звучании (труба, баян, гитара);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пение с инструментальным сопровождением и без него (с помощью педагогического работника);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правильное формирование при пении гласных звуков и отчетливое произнесение согласных звуков в конце и в середине слов;</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правильная передача мелодии в диапазоне ре1 - си1;</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вступления, запева, припева, проигрыша, окончания песни;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песни, танца, марша;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передача ритмического рисунка попевок (хлопками, на металлофоне, голосом);</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определение разнообразных по содержанию и характеру музыкальных произведений (веселые, грустные и спокойные);</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владение элементарными представлениями о нотной грамоте.</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AF148D">
        <w:rPr>
          <w:rFonts w:ascii="Times New Roman" w:eastAsiaTheme="minorEastAsia" w:hAnsi="Times New Roman" w:cs="Times New Roman"/>
          <w:b/>
          <w:color w:val="auto"/>
          <w:kern w:val="0"/>
          <w:sz w:val="26"/>
          <w:szCs w:val="26"/>
          <w:lang w:eastAsia="ru-RU"/>
        </w:rPr>
        <w:t>Достаточный уровень:</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(например, "Дымково", "Гжель", "Городец", "Каргополь");</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правил цветоведения, светотени, перспективы; построения орнамента, стилизации формы предмета;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применение разных способов лепки;</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самостоятельное исполнение разученных детских песен; знание динамических оттенков (форте-громко, пиано-тихо);</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представления о народных музыкальных инструментах и их звучании (домра, мандолина, баян, гусли, свирель, гармонь, трещотка);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представления об особенностях мелодического голосоведения (плавно, отрывисто, скачкообразно);</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пение хором с выполнением требований художественного исполнения;</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ясное и четкое произнесение слов в песнях подвижного характера;</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исполнение выученных песен без музыкального сопровождения, самостоятельно;</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различение разнообразных по характеру и звучанию песен, маршей, танцев;</w:t>
      </w:r>
    </w:p>
    <w:p w:rsidR="00AF148D" w:rsidRPr="00AF148D"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AF148D">
        <w:rPr>
          <w:rFonts w:ascii="Times New Roman" w:eastAsiaTheme="minorEastAsia" w:hAnsi="Times New Roman" w:cs="Times New Roman"/>
          <w:color w:val="auto"/>
          <w:kern w:val="0"/>
          <w:sz w:val="26"/>
          <w:szCs w:val="26"/>
          <w:lang w:eastAsia="ru-RU"/>
        </w:rPr>
        <w:t>владение элементами музыкальной грамоты, как средства осознания музыкальной речи.</w:t>
      </w:r>
    </w:p>
    <w:p w:rsidR="00C35BFF" w:rsidRPr="00C35BFF" w:rsidRDefault="00C35BFF" w:rsidP="001050D3">
      <w:pPr>
        <w:pStyle w:val="ConsPlusTitle"/>
        <w:ind w:firstLine="539"/>
        <w:jc w:val="both"/>
        <w:outlineLvl w:val="3"/>
        <w:rPr>
          <w:rFonts w:ascii="Times New Roman" w:hAnsi="Times New Roman" w:cs="Times New Roman"/>
          <w:sz w:val="26"/>
          <w:szCs w:val="26"/>
        </w:rPr>
      </w:pPr>
      <w:r>
        <w:rPr>
          <w:rFonts w:ascii="Times New Roman" w:hAnsi="Times New Roman" w:cs="Times New Roman"/>
          <w:bCs w:val="0"/>
          <w:sz w:val="26"/>
          <w:szCs w:val="26"/>
        </w:rPr>
        <w:t>2.3.6</w:t>
      </w:r>
      <w:r w:rsidR="008B5105" w:rsidRPr="00C35BFF">
        <w:rPr>
          <w:rFonts w:ascii="Times New Roman" w:hAnsi="Times New Roman" w:cs="Times New Roman"/>
          <w:bCs w:val="0"/>
          <w:sz w:val="26"/>
          <w:szCs w:val="26"/>
        </w:rPr>
        <w:t>.</w:t>
      </w:r>
      <w:r w:rsidR="008B5105" w:rsidRPr="00C35BFF">
        <w:rPr>
          <w:rFonts w:ascii="Times New Roman" w:hAnsi="Times New Roman" w:cs="Times New Roman"/>
          <w:b w:val="0"/>
          <w:bCs w:val="0"/>
          <w:sz w:val="26"/>
          <w:szCs w:val="26"/>
        </w:rPr>
        <w:t xml:space="preserve"> </w:t>
      </w:r>
      <w:r w:rsidRPr="00C35BFF">
        <w:rPr>
          <w:rFonts w:ascii="Times New Roman" w:hAnsi="Times New Roman" w:cs="Times New Roman"/>
          <w:sz w:val="26"/>
          <w:szCs w:val="26"/>
        </w:rPr>
        <w:t>Минимальный и достаточный уровни достижения предметных результатов по предметной области "Физическая культура" на конец обучения (IX класс).</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Минимальный уровень:</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знания о физической культуре как системе разнообразных форм занятий физическими упражнениями по укреплению здоровья;</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понимание влияния физических упражнений на физическое развитие и развитие физических качеств человека;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планирование занятий физическими упражнениями в режиме дня (под руководством педагогического работника);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выбор (под руководством педагогического работника) спортивной одежды и обуви в зависимости от погодных условий и времени года;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знания об основных физических качествах человека: сила, быстрота, выносливость, гибкость, координация;</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демонстрация жизненно важных способов передвижения человека (ходьба, бег, прыжки, лазанье, ходьба на лыжах, плавание);</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определение индивидуальных показателей физического развития (длина и масса тела) (под руководством педагогического работника);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технических действий из базовых видов спорта, применение их в игровой и учебной деятельности;</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акробатических и гимнастических комбинаций из числа усвоенных (под руководством педагогического работника);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участие со сверстниками в подвижных и спортивных играх;</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взаимодействие со сверстниками по правилам проведения подвижных игр и соревнований;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оказание посильной помощи сверстникам при выполнении учебных заданий;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применение спортивного инвентаря, тренажерных устройств на уроке физической культуры.</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C35BFF">
        <w:rPr>
          <w:rFonts w:ascii="Times New Roman" w:eastAsiaTheme="minorEastAsia" w:hAnsi="Times New Roman" w:cs="Times New Roman"/>
          <w:b/>
          <w:color w:val="auto"/>
          <w:kern w:val="0"/>
          <w:sz w:val="26"/>
          <w:szCs w:val="26"/>
          <w:lang w:eastAsia="ru-RU"/>
        </w:rPr>
        <w:t>Достаточный уровень:</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строевых действий в шеренге и колонне;</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видов лыжного спорта, демонстрация техники лыжных ходов; знание температурных норм для занятий;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и измерение индивидуальных показателей физического развития (длина и масса тела);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подача строевых команд, ведение подсчета при выполнении общеразвивающих упражнений (под руководством педагогического работника);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выполнение акробатических и гимнастических комбинаций на доступном техническом уровне;</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доброжелательное и уважительное объяснение ошибок при выполнении заданий и предложение способов их устранения;</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использование разметки спортивной площадки при выполнении физических упражнений;</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пользование спортивным инвентарем и тренажерным оборудованием;</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правильная ориентировка в пространстве спортивного зала и на стадионе;</w:t>
      </w:r>
    </w:p>
    <w:p w:rsidR="00C35BFF" w:rsidRPr="00C35BFF" w:rsidRDefault="00C35BFF"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35BFF">
        <w:rPr>
          <w:rFonts w:ascii="Times New Roman" w:eastAsiaTheme="minorEastAsia" w:hAnsi="Times New Roman" w:cs="Times New Roman"/>
          <w:color w:val="auto"/>
          <w:kern w:val="0"/>
          <w:sz w:val="26"/>
          <w:szCs w:val="26"/>
          <w:lang w:eastAsia="ru-RU"/>
        </w:rPr>
        <w:t>правильное размещение спортивных снарядов при организации и проведении подвижных и спортивных игр.</w:t>
      </w:r>
    </w:p>
    <w:p w:rsidR="00C35BFF" w:rsidRPr="00C35BFF" w:rsidRDefault="00C35BFF" w:rsidP="00C35B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1050D3" w:rsidRPr="001050D3" w:rsidRDefault="001050D3" w:rsidP="001050D3">
      <w:pPr>
        <w:pStyle w:val="ConsPlusTitle"/>
        <w:ind w:firstLine="539"/>
        <w:jc w:val="both"/>
        <w:outlineLvl w:val="3"/>
        <w:rPr>
          <w:rFonts w:ascii="Times New Roman" w:hAnsi="Times New Roman" w:cs="Times New Roman"/>
          <w:sz w:val="26"/>
          <w:szCs w:val="26"/>
        </w:rPr>
      </w:pPr>
      <w:r w:rsidRPr="001050D3">
        <w:rPr>
          <w:rFonts w:ascii="Times New Roman" w:hAnsi="Times New Roman" w:cs="Times New Roman"/>
          <w:bCs w:val="0"/>
          <w:sz w:val="26"/>
          <w:szCs w:val="26"/>
        </w:rPr>
        <w:t>2.3.7.</w:t>
      </w:r>
      <w:r w:rsidR="008B5105" w:rsidRPr="001050D3">
        <w:rPr>
          <w:rFonts w:ascii="Times New Roman" w:hAnsi="Times New Roman" w:cs="Times New Roman"/>
          <w:b w:val="0"/>
          <w:bCs w:val="0"/>
          <w:sz w:val="26"/>
          <w:szCs w:val="26"/>
        </w:rPr>
        <w:t xml:space="preserve"> </w:t>
      </w:r>
      <w:r w:rsidRPr="001050D3">
        <w:rPr>
          <w:rFonts w:ascii="Times New Roman" w:hAnsi="Times New Roman" w:cs="Times New Roman"/>
          <w:sz w:val="26"/>
          <w:szCs w:val="26"/>
        </w:rPr>
        <w:t>Минимальный и достаточный уровни достижения предметных результатов по предметной области "Технология" на конец обучения (IX класс).</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 xml:space="preserve"> </w:t>
      </w:r>
      <w:r w:rsidRPr="001050D3">
        <w:rPr>
          <w:rFonts w:ascii="Times New Roman" w:eastAsiaTheme="minorEastAsia" w:hAnsi="Times New Roman" w:cs="Times New Roman"/>
          <w:b/>
          <w:color w:val="auto"/>
          <w:kern w:val="0"/>
          <w:sz w:val="26"/>
          <w:szCs w:val="26"/>
          <w:lang w:eastAsia="ru-RU"/>
        </w:rPr>
        <w:t>Минимальный уровень:</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знание названий некоторых материалов, изделий, которые из них изготавливаются и применяются в быту, игре, учебе, отдыхе;</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представления об основных свойствах используемых материалов;</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знание правил хранения материалов; санитарно-гигиенических требований при работе с производственными материалами;</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отбор (с помощью педагогического работника) материалов и инструментов, необходимых для работы;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чтение (с помощью педагогического работника) технологической карты, используемой в процессе изготовления изделия;</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понимание значения и ценности труда;</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понимание красоты труда и его результатов;</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заботливое и бережное отношение к общественному достоянию и родной природе;</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понимание значимости организации рабочего места, обеспечивающего внутреннюю дисциплину;</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выражение отношения к результатам собственной и чужой творческой деятельности ("нравится" и (или) "не нравится");</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организация (под руководством педагогического работника) совместной работы в группе;</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осознание необходимости соблюдения в процессе выполнения трудовых заданий порядка и аккуратности;</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выслушивание предложений и мнений обучающихся, адекватное реагирование на них;</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комментирование и оценка в доброжелательной форме достижения других обучающихся, высказывание своих предложений и пожеланий;</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проявление заинтересованного отношения к деятельности своих других обучающихся и результатам их работы;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выполнение общественных поручений по уборке мастерской после уроков трудового обучения;</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посильное участие в благоустройстве и озеленении территорий, охране природы и окружающей среды.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1050D3">
        <w:rPr>
          <w:rFonts w:ascii="Times New Roman" w:eastAsiaTheme="minorEastAsia" w:hAnsi="Times New Roman" w:cs="Times New Roman"/>
          <w:b/>
          <w:color w:val="auto"/>
          <w:kern w:val="0"/>
          <w:sz w:val="26"/>
          <w:szCs w:val="26"/>
          <w:lang w:eastAsia="ru-RU"/>
        </w:rPr>
        <w:t>Достаточный уровень:</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экономное расходование материалов;</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планирование (с помощью педагогического работника) предстоящей практической работы;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осуществление текущего самоконтроля выполняемых практических действий и корректировка хода практической работы;</w:t>
      </w:r>
    </w:p>
    <w:p w:rsidR="001050D3" w:rsidRPr="001050D3" w:rsidRDefault="001050D3" w:rsidP="001050D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1050D3">
        <w:rPr>
          <w:rFonts w:ascii="Times New Roman" w:eastAsiaTheme="minorEastAsia" w:hAnsi="Times New Roman" w:cs="Times New Roman"/>
          <w:color w:val="auto"/>
          <w:kern w:val="0"/>
          <w:sz w:val="26"/>
          <w:szCs w:val="26"/>
          <w:lang w:eastAsia="ru-RU"/>
        </w:rPr>
        <w:t>понимание общественной значимости своего труда, своих достижений в области трудовой деятельности.</w:t>
      </w:r>
    </w:p>
    <w:p w:rsidR="008A59A1" w:rsidRPr="008A59A1" w:rsidRDefault="008A59A1" w:rsidP="001050D3">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8A59A1">
        <w:rPr>
          <w:rFonts w:ascii="Times New Roman" w:eastAsiaTheme="minorEastAsia" w:hAnsi="Times New Roman" w:cs="Times New Roman"/>
          <w:b/>
          <w:bCs/>
          <w:color w:val="auto"/>
          <w:kern w:val="0"/>
          <w:sz w:val="26"/>
          <w:szCs w:val="26"/>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8A59A1" w:rsidRPr="008A59A1" w:rsidRDefault="0070331D" w:rsidP="0070331D">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2.4. </w:t>
      </w:r>
      <w:r w:rsidR="008A59A1" w:rsidRPr="008A59A1">
        <w:rPr>
          <w:rFonts w:ascii="Times New Roman" w:eastAsiaTheme="minorEastAsia" w:hAnsi="Times New Roman" w:cs="Times New Roman"/>
          <w:b/>
          <w:bCs/>
          <w:color w:val="auto"/>
          <w:kern w:val="0"/>
          <w:sz w:val="26"/>
          <w:szCs w:val="26"/>
          <w:lang w:eastAsia="ru-RU"/>
        </w:rPr>
        <w:t>Система оценки достижения обучающимися с умственной отсталостью пл</w:t>
      </w:r>
      <w:r>
        <w:rPr>
          <w:rFonts w:ascii="Times New Roman" w:eastAsiaTheme="minorEastAsia" w:hAnsi="Times New Roman" w:cs="Times New Roman"/>
          <w:b/>
          <w:bCs/>
          <w:color w:val="auto"/>
          <w:kern w:val="0"/>
          <w:sz w:val="26"/>
          <w:szCs w:val="26"/>
          <w:lang w:eastAsia="ru-RU"/>
        </w:rPr>
        <w:t xml:space="preserve">анируемых результатов освоения </w:t>
      </w:r>
      <w:r w:rsidR="008A59A1" w:rsidRPr="008A59A1">
        <w:rPr>
          <w:rFonts w:ascii="Times New Roman" w:eastAsiaTheme="minorEastAsia" w:hAnsi="Times New Roman" w:cs="Times New Roman"/>
          <w:b/>
          <w:bCs/>
          <w:color w:val="auto"/>
          <w:kern w:val="0"/>
          <w:sz w:val="26"/>
          <w:szCs w:val="26"/>
          <w:lang w:eastAsia="ru-RU"/>
        </w:rPr>
        <w:t>АООП УО (вариант 1).</w:t>
      </w:r>
    </w:p>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Задачи: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обеспечивать комплексный подход</w:t>
      </w:r>
      <w:r w:rsidR="0070331D">
        <w:rPr>
          <w:rFonts w:ascii="Times New Roman" w:eastAsiaTheme="minorEastAsia" w:hAnsi="Times New Roman" w:cs="Times New Roman"/>
          <w:color w:val="auto"/>
          <w:kern w:val="0"/>
          <w:sz w:val="26"/>
          <w:szCs w:val="26"/>
          <w:lang w:eastAsia="ru-RU"/>
        </w:rPr>
        <w:t xml:space="preserve"> к оценке результатов освоения </w:t>
      </w:r>
      <w:r w:rsidRPr="008A59A1">
        <w:rPr>
          <w:rFonts w:ascii="Times New Roman" w:eastAsiaTheme="minorEastAsia" w:hAnsi="Times New Roman" w:cs="Times New Roman"/>
          <w:color w:val="auto"/>
          <w:kern w:val="0"/>
          <w:sz w:val="26"/>
          <w:szCs w:val="26"/>
          <w:lang w:eastAsia="ru-RU"/>
        </w:rPr>
        <w:t>АООП УО (вариант 1), позволяющий вести оценку предметных и личностных результатов;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предусматривать оценку достижений обучающихся и оценку эффективности деятельности общеобразовательной организации;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позволять осуществлять оценку динамики учебных достижений обучающихся и развития их жизненной компетенции.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При определении подходов к осуществлению оценки результатов целесообразно опираться на следующие принципы:</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б) объективности оценки, раскрывающей динамику достижений и качественных изменений в психическом и социальном развитии обучающихся;</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 xml:space="preserve">При разработке системы оценки достижений обучающихся в освоении содержания АООП необходимо ориентироваться на представленный в </w:t>
      </w:r>
      <w:r w:rsidRPr="008A59A1">
        <w:rPr>
          <w:rFonts w:ascii="Times New Roman" w:eastAsiaTheme="minorEastAsia" w:hAnsi="Times New Roman" w:cs="Times New Roman"/>
          <w:color w:val="000000" w:themeColor="text1"/>
          <w:kern w:val="0"/>
          <w:sz w:val="26"/>
          <w:szCs w:val="26"/>
          <w:lang w:eastAsia="ru-RU"/>
        </w:rPr>
        <w:t xml:space="preserve">Стандарте </w:t>
      </w:r>
      <w:r w:rsidRPr="008A59A1">
        <w:rPr>
          <w:rFonts w:ascii="Times New Roman" w:eastAsiaTheme="minorEastAsia" w:hAnsi="Times New Roman" w:cs="Times New Roman"/>
          <w:color w:val="auto"/>
          <w:kern w:val="0"/>
          <w:sz w:val="26"/>
          <w:szCs w:val="26"/>
          <w:lang w:eastAsia="ru-RU"/>
        </w:rPr>
        <w:t>перечень планируемых результатов.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 xml:space="preserve">В соответствии с требованиями </w:t>
      </w:r>
      <w:r w:rsidRPr="008A59A1">
        <w:rPr>
          <w:rFonts w:ascii="Times New Roman" w:eastAsiaTheme="minorEastAsia" w:hAnsi="Times New Roman" w:cs="Times New Roman"/>
          <w:color w:val="000000" w:themeColor="text1"/>
          <w:kern w:val="0"/>
          <w:sz w:val="26"/>
          <w:szCs w:val="26"/>
          <w:lang w:eastAsia="ru-RU"/>
        </w:rPr>
        <w:t>Стандарта</w:t>
      </w:r>
      <w:r w:rsidRPr="008A59A1">
        <w:rPr>
          <w:rFonts w:ascii="Times New Roman" w:eastAsiaTheme="minorEastAsia" w:hAnsi="Times New Roman" w:cs="Times New Roman"/>
          <w:color w:val="auto"/>
          <w:kern w:val="0"/>
          <w:sz w:val="26"/>
          <w:szCs w:val="26"/>
          <w:lang w:eastAsia="ru-RU"/>
        </w:rPr>
        <w:t xml:space="preserve"> для обучающихся с умственной отсталостью оценке подлежат личностные и предметные результаты.</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b/>
          <w:color w:val="auto"/>
          <w:kern w:val="0"/>
          <w:sz w:val="26"/>
          <w:szCs w:val="26"/>
          <w:lang w:eastAsia="ru-RU"/>
        </w:rPr>
        <w:t>Личностные результаты</w:t>
      </w:r>
      <w:r w:rsidRPr="008A59A1">
        <w:rPr>
          <w:rFonts w:ascii="Times New Roman" w:eastAsiaTheme="minorEastAsia" w:hAnsi="Times New Roman" w:cs="Times New Roman"/>
          <w:color w:val="auto"/>
          <w:kern w:val="0"/>
          <w:sz w:val="26"/>
          <w:szCs w:val="26"/>
          <w:lang w:eastAsia="ru-RU"/>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w:t>
      </w:r>
      <w:r w:rsidR="0070331D">
        <w:rPr>
          <w:rFonts w:ascii="Times New Roman" w:eastAsiaTheme="minorEastAsia" w:hAnsi="Times New Roman" w:cs="Times New Roman"/>
          <w:color w:val="auto"/>
          <w:kern w:val="0"/>
          <w:sz w:val="26"/>
          <w:szCs w:val="26"/>
          <w:lang w:eastAsia="ru-RU"/>
        </w:rPr>
        <w:t>ллектуальными нарушениями) АООП</w:t>
      </w:r>
      <w:r w:rsidRPr="008A59A1">
        <w:rPr>
          <w:rFonts w:ascii="Times New Roman" w:eastAsiaTheme="minorEastAsia" w:hAnsi="Times New Roman" w:cs="Times New Roman"/>
          <w:color w:val="auto"/>
          <w:kern w:val="0"/>
          <w:sz w:val="26"/>
          <w:szCs w:val="26"/>
          <w:lang w:eastAsia="ru-RU"/>
        </w:rPr>
        <w:t xml:space="preserve">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Основной формой работы участников экспертной группы является психологопедагогический консилиум.</w:t>
      </w:r>
    </w:p>
    <w:p w:rsidR="0070331D"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 xml:space="preserve">На основе требований, сформулированных в </w:t>
      </w:r>
      <w:r w:rsidRPr="008A59A1">
        <w:rPr>
          <w:rFonts w:ascii="Times New Roman" w:eastAsiaTheme="minorEastAsia" w:hAnsi="Times New Roman" w:cs="Times New Roman"/>
          <w:color w:val="000000" w:themeColor="text1"/>
          <w:kern w:val="0"/>
          <w:sz w:val="26"/>
          <w:szCs w:val="26"/>
          <w:lang w:eastAsia="ru-RU"/>
        </w:rPr>
        <w:t>Стандарте</w:t>
      </w:r>
      <w:r w:rsidRPr="008A59A1">
        <w:rPr>
          <w:rFonts w:ascii="Times New Roman" w:eastAsiaTheme="minorEastAsia" w:hAnsi="Times New Roman" w:cs="Times New Roman"/>
          <w:color w:val="auto"/>
          <w:kern w:val="0"/>
          <w:sz w:val="26"/>
          <w:szCs w:val="26"/>
          <w:lang w:eastAsia="ru-RU"/>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A59A1">
        <w:rPr>
          <w:rFonts w:ascii="Times New Roman" w:eastAsiaTheme="minorEastAsia" w:hAnsi="Times New Roman" w:cs="Times New Roman"/>
          <w:b/>
          <w:color w:val="auto"/>
          <w:kern w:val="0"/>
          <w:sz w:val="26"/>
          <w:szCs w:val="26"/>
          <w:lang w:eastAsia="ru-RU"/>
        </w:rPr>
        <w:t>Программа оценки включает:</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б) перечень параметров и индикаторов оценки каждого результата.</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Пример представлен в таблице 1.</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A59A1" w:rsidRPr="008A59A1"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Таблица 1. Программа оценки личностных результатов</w:t>
      </w:r>
    </w:p>
    <w:p w:rsidR="008A59A1" w:rsidRPr="008A59A1"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bl>
      <w:tblPr>
        <w:tblW w:w="9729" w:type="dxa"/>
        <w:tblLayout w:type="fixed"/>
        <w:tblCellMar>
          <w:top w:w="102" w:type="dxa"/>
          <w:left w:w="62" w:type="dxa"/>
          <w:bottom w:w="102" w:type="dxa"/>
          <w:right w:w="62" w:type="dxa"/>
        </w:tblCellMar>
        <w:tblLook w:val="0000" w:firstRow="0" w:lastRow="0" w:firstColumn="0" w:lastColumn="0" w:noHBand="0" w:noVBand="0"/>
      </w:tblPr>
      <w:tblGrid>
        <w:gridCol w:w="3606"/>
        <w:gridCol w:w="2552"/>
        <w:gridCol w:w="3571"/>
      </w:tblGrid>
      <w:tr w:rsidR="008A59A1" w:rsidRPr="008A59A1" w:rsidTr="0070331D">
        <w:tc>
          <w:tcPr>
            <w:tcW w:w="3606"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Критерий</w:t>
            </w:r>
          </w:p>
        </w:tc>
        <w:tc>
          <w:tcPr>
            <w:tcW w:w="2552"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Параметры оценки</w:t>
            </w: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Индикаторы</w:t>
            </w:r>
          </w:p>
        </w:tc>
      </w:tr>
      <w:tr w:rsidR="008A59A1" w:rsidRPr="008A59A1" w:rsidTr="0070331D">
        <w:tc>
          <w:tcPr>
            <w:tcW w:w="3606" w:type="dxa"/>
            <w:vMerge w:val="restart"/>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552" w:type="dxa"/>
            <w:vMerge w:val="restart"/>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сформированность навыков коммуникации со взрослыми</w:t>
            </w: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 взрослыми</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val="restart"/>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сформированность навыков коммуникации со сверстниками</w:t>
            </w: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со сверстниками</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владение средствами коммуникации</w:t>
            </w: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использовать разнообразные средства коммуникации согласно ситуации</w:t>
            </w:r>
          </w:p>
        </w:tc>
      </w:tr>
      <w:tr w:rsidR="008A59A1" w:rsidRPr="008A59A1" w:rsidTr="0070331D">
        <w:tc>
          <w:tcPr>
            <w:tcW w:w="3606" w:type="dxa"/>
            <w:vMerge/>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адекватность применения ритуалов социального взаимодействия</w:t>
            </w:r>
          </w:p>
        </w:tc>
        <w:tc>
          <w:tcPr>
            <w:tcW w:w="3571" w:type="dxa"/>
            <w:tcBorders>
              <w:top w:val="single" w:sz="4" w:space="0" w:color="auto"/>
              <w:left w:val="single" w:sz="4" w:space="0" w:color="auto"/>
              <w:bottom w:val="single" w:sz="4" w:space="0" w:color="auto"/>
              <w:right w:val="single" w:sz="4" w:space="0" w:color="auto"/>
            </w:tcBorders>
          </w:tcPr>
          <w:p w:rsidR="008A59A1" w:rsidRPr="008A59A1"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способность правильно применить ритуалы социального взаимодействия согласно ситуации</w:t>
            </w:r>
          </w:p>
        </w:tc>
      </w:tr>
    </w:tbl>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 систему бальной оценки результатов;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д) материалы для проведения процедуры оценки личностных и результатов.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е) локальные акты Организации, регламентирующие все вопросы проведения оценки результатов.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b/>
          <w:color w:val="auto"/>
          <w:kern w:val="0"/>
          <w:sz w:val="26"/>
          <w:szCs w:val="26"/>
          <w:lang w:eastAsia="ru-RU"/>
        </w:rPr>
        <w:t xml:space="preserve">Предметные </w:t>
      </w:r>
      <w:r w:rsidRPr="008A59A1">
        <w:rPr>
          <w:rFonts w:ascii="Times New Roman" w:eastAsiaTheme="minorEastAsia" w:hAnsi="Times New Roman" w:cs="Times New Roman"/>
          <w:color w:val="auto"/>
          <w:kern w:val="0"/>
          <w:sz w:val="26"/>
          <w:szCs w:val="26"/>
          <w:lang w:eastAsia="ru-RU"/>
        </w:rPr>
        <w:t>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Усвоенные предметные результаты могут быть оценены с точки зрения достоверности как "верные" или "неверные".</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на образец; задание не выполнено при оказании различных видов помощи.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Результаты овладения АООП выявляются в ходе выполнения обучающимися разных видов заданий, требующих верного решения:</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по способу предъявления (устные, письменные, практические);</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по характеру выполнения (репродуктивные, продуктивные, творческие).</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 текущей оценочной деятельности целесообразно соотносить результаты, продемонстрированные учеником, с оценками типа:</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"удовлетворительно" (зачет), если обучающиеся верно выполняют от 35% до 50% заданий;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"хорошо" - от 51% до 65% заданий.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"очень хорошо" (отлично) свыше 65%.</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 xml:space="preserve">Согласно требованиям </w:t>
      </w:r>
      <w:r w:rsidRPr="008A59A1">
        <w:rPr>
          <w:rFonts w:ascii="Times New Roman" w:eastAsiaTheme="minorEastAsia" w:hAnsi="Times New Roman" w:cs="Times New Roman"/>
          <w:color w:val="000000" w:themeColor="text1"/>
          <w:kern w:val="0"/>
          <w:sz w:val="26"/>
          <w:szCs w:val="26"/>
          <w:lang w:eastAsia="ru-RU"/>
        </w:rPr>
        <w:t>Стандарта</w:t>
      </w:r>
      <w:r w:rsidRPr="008A59A1">
        <w:rPr>
          <w:rFonts w:ascii="Times New Roman" w:eastAsiaTheme="minorEastAsia" w:hAnsi="Times New Roman" w:cs="Times New Roman"/>
          <w:color w:val="auto"/>
          <w:kern w:val="0"/>
          <w:sz w:val="26"/>
          <w:szCs w:val="26"/>
          <w:lang w:eastAsia="ru-RU"/>
        </w:rPr>
        <w:t xml:space="preserve"> по завершению реализации АООП проводится итоговая аттестация в форме двух испытаний:</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второе - направлено на оценку знаний и умений по выбранному профилю труда.</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Организация самостоятельно разрабатывает содержание и процедуру проведения итоговой аттестации.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Результаты итоговой аттестации оцениваются в форме "зачет" и (или) "незачет".</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w:t>
      </w:r>
      <w:r w:rsidR="0070331D">
        <w:rPr>
          <w:rFonts w:ascii="Times New Roman" w:eastAsiaTheme="minorEastAsia" w:hAnsi="Times New Roman" w:cs="Times New Roman"/>
          <w:color w:val="auto"/>
          <w:kern w:val="0"/>
          <w:sz w:val="26"/>
          <w:szCs w:val="26"/>
          <w:lang w:eastAsia="ru-RU"/>
        </w:rPr>
        <w:t xml:space="preserve">анируемых результатов освоения  </w:t>
      </w:r>
      <w:r w:rsidRPr="008A59A1">
        <w:rPr>
          <w:rFonts w:ascii="Times New Roman" w:eastAsiaTheme="minorEastAsia" w:hAnsi="Times New Roman" w:cs="Times New Roman"/>
          <w:color w:val="auto"/>
          <w:kern w:val="0"/>
          <w:sz w:val="26"/>
          <w:szCs w:val="26"/>
          <w:lang w:eastAsia="ru-RU"/>
        </w:rPr>
        <w:t>АООП УО (вариант 1) с учетом:</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результатов мониторинговых исследований разного уровня (федерального, регионального, муниципального);</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условий реализации АООП УО (вариант 1);</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особенностей контингента обучающихся.</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8A59A1">
        <w:rPr>
          <w:rFonts w:ascii="Times New Roman" w:eastAsiaTheme="minorEastAsia" w:hAnsi="Times New Roman" w:cs="Times New Roman"/>
          <w:color w:val="auto"/>
          <w:kern w:val="0"/>
          <w:sz w:val="26"/>
          <w:szCs w:val="26"/>
          <w:lang w:eastAsia="ru-RU"/>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8A59A1" w:rsidRPr="008A59A1"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5B5BE4" w:rsidRPr="00493E9E" w:rsidRDefault="005E584B" w:rsidP="00493E9E">
      <w:pPr>
        <w:spacing w:after="0" w:line="240" w:lineRule="auto"/>
        <w:ind w:firstLine="709"/>
        <w:jc w:val="center"/>
        <w:rPr>
          <w:rFonts w:ascii="Times New Roman" w:hAnsi="Times New Roman" w:cs="Times New Roman"/>
          <w:b/>
          <w:sz w:val="26"/>
          <w:szCs w:val="26"/>
        </w:rPr>
      </w:pPr>
      <w:r w:rsidRPr="00493E9E">
        <w:rPr>
          <w:rFonts w:ascii="Times New Roman" w:hAnsi="Times New Roman" w:cs="Times New Roman"/>
          <w:b/>
          <w:sz w:val="26"/>
          <w:szCs w:val="26"/>
        </w:rPr>
        <w:t>3</w:t>
      </w:r>
      <w:r w:rsidR="005B5BE4" w:rsidRPr="00493E9E">
        <w:rPr>
          <w:rFonts w:ascii="Times New Roman" w:hAnsi="Times New Roman" w:cs="Times New Roman"/>
          <w:b/>
          <w:sz w:val="26"/>
          <w:szCs w:val="26"/>
        </w:rPr>
        <w:t>. Содержательный раздел</w:t>
      </w:r>
      <w:r w:rsidR="00493E9E" w:rsidRPr="00493E9E">
        <w:rPr>
          <w:rFonts w:ascii="Times New Roman" w:hAnsi="Times New Roman" w:cs="Times New Roman"/>
          <w:b/>
          <w:sz w:val="26"/>
          <w:szCs w:val="26"/>
        </w:rPr>
        <w:t xml:space="preserve"> АООП УО (1 вариант)</w:t>
      </w:r>
    </w:p>
    <w:p w:rsidR="000C2992" w:rsidRPr="000C2992" w:rsidRDefault="000C2992" w:rsidP="000C2992">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 Р</w:t>
      </w:r>
      <w:r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0C2992" w:rsidRPr="000C2992" w:rsidRDefault="000C2992" w:rsidP="000C2992">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Достижение поставленной цели обеспечивается решением следующих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представлений о языке как важнейшем средстве человеческого общения;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некоторыми грамматическими понятиями и формирование на этой основе грамматических знаний и умений;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усвоенных грамматико-орфографических знаний и умений для решения практических (коммуникативно-речевых)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положительных качеств и свойств личности.</w:t>
      </w:r>
    </w:p>
    <w:p w:rsidR="000C2992" w:rsidRPr="000C2992" w:rsidRDefault="000C2992" w:rsidP="000C2992">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"Русский язык". Грамматика, правописание и развитие речи.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Фонетика.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Морфология.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Правописание приставок. Единообразное написание ряда приставок. Приставка и предлог. Разделительный "ъ".</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 Части речи.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Предлог: общее понятие, значение в речи. Раздельное написание предлогов со словами.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Правописание родовых и падежных окончаний имен прилагательных в единственном и множественном числе.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Имя числительное. Понятие об имени числительном. Числительные количественные и порядковые. Правописание числительных.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Наречие. Понятие о наречии. Наречия, обозначающие время, место, способ действия. Правописание наречий.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речи, работа с текстом.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рассказа по серии сюжетных картин, картине, по опорным словам, материалам наблюдения, по предложенной теме, по плану.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Изложение текста с опорой на заранее составленный план. Изложение по коллективно составленному плану.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Сочинение творческого характера по картине, по личным наблюдениям, с привлечением сведений из практической деятельности, книг.</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20.2.6. Деловое письмо.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Письмо с элементами творческой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"Русский язык".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 </w:t>
      </w:r>
      <w:r w:rsidRPr="000C2992">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отличительных грамматических признаков основных частей слова;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разбор слова с опорой на представленный образец, схему, вопросы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образование слов с новым значением с опорой на образец;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грамматических разрядах слов;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различение изученных частей речи по вопросу и значению;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различных конструкций предложений с опорой на представленный образец;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смысловых связей в словосочетании по образцу, вопросам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главных и второстепенных членов предложения без деления на виды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в тексте однородных членов предложения;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различение предложений, разных по интонации;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в тексте предложений, различных по цели высказывания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в обсуждении фактического материала высказывания, необходимого для раскрытия его темы и основной мысли;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выбор одного заголовка из нескольких предложенных, соответствующих теме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оформление изученных видов деловых бумаг с опорой на представленный образец;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значимых частей слова и их дифференцировка по существенным признакам;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разбор слова по составу с использованием опорных схем;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образование слов с новым значением, относящихся к разным частям речи, с использованием приставок и суффиксов с опорой на схему;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дифференцировка слов, относящихся к различным частям речи по существенным признакам;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орфографической трудности в слове и решение орографической задачи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орфографическим словарем для уточнения написания слова;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простых распространенных и сложных предложений по схеме, опорным словам, на предложенную тему;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главных и второстепенных членов предложения с использованием опорных схем;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предложений с однородными членами с опорой на образец;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предложений, разных по интонации с опорой на образец;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различение предложений (с помощью педагогического работника) различных по цели высказывания;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отбор фактического материала, необходимого для раскрытия темы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отбор фактического материала, необходимого для раскрытия основной мысли текста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выбор одного заголовка из нескольких предложенных, соответствующих теме и основной мысли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оформление всех видов изученных деловых бумаг;</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0C2992" w:rsidRPr="000C2992" w:rsidRDefault="000C2992"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3.2. Р</w:t>
      </w:r>
      <w:r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Достижение поставленной цели обеспечивается решением следующих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совершенствование навыка полноценного чтения как основы понимания художественного и научно-познавательного текстов;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навыков речевого общения на материале доступных для понимания художественных и научно-познавательных текстов;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положительных качеств и свойств личности;</w:t>
      </w:r>
    </w:p>
    <w:p w:rsidR="000C2992" w:rsidRPr="000C2992" w:rsidRDefault="000C2992" w:rsidP="000C2992">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"Чтение (литературное чтение)".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Жанровое разнообразие: народные и авторские сказки, басни, былины, легенды, рассказы, рассказы-описания, стихотворения.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Ориентировка в литературоведческих понятиях: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присказка, зачин, диалог, произведение;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герой (персонаж), гласный и второстепенный герой, портрет героя, пейзаж;</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стихотворение, рифма, строка, строфа;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средства выразительности (логическая пауза, темп, ритм);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элементы книги: переплет, обложка, форзац, титульный лист, оглавление, предисловие, послесловие.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"Чтение (литературное чтение)".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темы произведения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ответы на вопросы педагогического работника по фактическому содержанию произведения своими словами;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пересказ текста по частям на основе коллективно составленного плана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выбор заголовка к пунктам плана из нескольких предложенных;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последовательности событий в произведении;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главных героев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элементарной характеристики героя на основе предложенного плана и по вопросам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в тексте незнакомых слов и выражений, объяснение их значения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заучивание наизусть 7 - 9 стихотворений;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правильное, осознанное и беглое чтение вслух, с соблюдением некоторых усвоенных норм орфоэпии;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ответы на вопросы педагогического работника своими словами и словами автора (выборочное чтение);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темы художественного произведения;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основной мысли произведения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самостоятельное деление на части несложного по структуре и содержанию текста;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формулировка заголовков пунктов плана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различение главных и второстепенных героев произведения с элементарным обоснованием;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пересказ текста по коллективно составленному плану;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в тексте непонятных слов и выражений, объяснение их значения и смысла с опорой на контекст;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наизусть 10 - 12 стихотворений и 1 прозаического отрывка.</w:t>
      </w:r>
    </w:p>
    <w:p w:rsidR="000C2992" w:rsidRPr="000C2992" w:rsidRDefault="000C2992"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3.3. Р</w:t>
      </w:r>
      <w:r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процессе обучения математике в V - IX классах решаются следующие задачи: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недостатков познавательной деятельности и повышение уровня общего развития;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положительных качеств и свойств личности.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"Математика".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Соотношения между единицами измерения однородных величин. Сравнение и упорядочение однородных величин.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Преобразования чисел, полученных при измерении стоимости, длины, массы.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Запись чисел, полученных при измерении длины, стоимости, массы, в виде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десятичной дроби и обратное преобразование.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Арифметические действия. Сложение, вычитание, умножение и деление. Названия компонентов арифметических действий, знаки 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Алгоритмы письменного сложения, вычитания, умножения и деления многозначных чисел.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неизвестного компонента сложения и вычитания.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Способы проверки правильности вычислений (алгоритм, обратное действие, оценка достоверности результата).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Сложение и вычитание чисел, полученных при измерении одной, двумя мерами, без преобразования и с преобразованием в пределах 100 000.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Умножение и деление целых чисел, полученных при счете и при измерении, на однозначное, двузначное число.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Порядок действий. Нахождение значения числового выражения, состоящего из 3 - 4 арифметических 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Дроби. Доля величины (половина, треть, четверть, десятая, сотая, тысячная). Получение долей. Сравнение долей.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Смешанное число. Получение, чтение, запись, сравнение смешанных чисел.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Сравнение дробей с разными числителями и знаменателями.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Сложение и вычитание обыкновенных дробей с одинаковыми знаменателями.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одной или нескольких частей числа.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Десятичная дробь. Чтение, запись десятичных дробей.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Выражение десятичных дробей в более крупных (мелких), одинаковых долях.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Сравнение десятичных дробей.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Сложение и вычитание десятичных дробей (все случаи).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десятичной дроби от числа.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Понятие процента. Нахождение одного процента от числа. Нахождение нескольких процентов от числа.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Планирование хода решения задачи.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Арифметические задачи, связанные с программой профильного труда.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Углы, виды углов, смежные углы. Градус как мера угла. Сумма смежных углов. Сумма углов треугольника.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Периметр. Вычисление периметра треугольника, прямоугольника, квадрата.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Площадь геометрической фигуры. Обозначение: "S". Вычисление площади прямоугольника (квадрата).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Объем геометрического тела. Обозначение: "V". Измерение и вычисление объема прямоугольного параллелепипеда (в том числе куба).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Геометрические формы в окружающем мире.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Математика".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числового ряда чисел в пределах 100 000; чтение, запись и сравнение целых чисел в пределах 100 000;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таблицы сложения однозначных чисел;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табличных случаев умножения и получаемых из них случаев деления;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обыкновенных и десятичных дробей; их получение, запись, чтение;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доли величины и величины по значению ее доли (половина, треть, четверть, пятая, десятая часть);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решение простых арифметических задач и составных задач в 2 действия;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числового ряда чисел в пределах 1 000 000; чтение, запись и сравнение чисел в пределах 1 000 000;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таблицы сложения однозначных чисел, в том числе с переходом через десяток;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табличных случаев умножения и получаемых из них случаев деления;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обозначений, соотношения крупных и мелких единиц измерения стоимости, длины, массы, времени, площади, объема;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письменное выполнение арифметических действий с многозначными числами и числами, полученными при измерении, в пределах 1 000 000;</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обыкновенных и десятичных дробей, их получение, запись, чтение;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арифметических действий с десятичными дробями;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одной или нескольких долей (процентов) от числа, числа по одной его доли (проценту);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решение простых задач в соответствии с программой, составных задач в 2 - 3 арифметических действия;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распознавание, различение и называние геометрических фигур и тел (куб, шар, параллелепипед, пирамида, призма, цилиндр, конус);</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свойств элементов многоугольников (треугольник, прямоугольник, параллелограмм), прямоугольного параллелепипеда;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вычисление площади прямоугольника, объема прямоугольного параллелепипеда (куба);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применение математических знаний для решения профессиональных трудовых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персональном компьютере как техническом средстве, его основных устройствах и их назначении.</w:t>
      </w:r>
    </w:p>
    <w:p w:rsidR="008339E6" w:rsidRDefault="008339E6"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rsidR="008339E6" w:rsidRDefault="008339E6"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rsidR="008339E6" w:rsidRDefault="008339E6"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rsidR="008339E6" w:rsidRDefault="008339E6"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3.4. Р</w:t>
      </w:r>
      <w:r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w:t>
      </w:r>
      <w:r>
        <w:rPr>
          <w:rFonts w:ascii="Times New Roman" w:eastAsiaTheme="minorEastAsia" w:hAnsi="Times New Roman" w:cs="Times New Roman"/>
          <w:color w:val="auto"/>
          <w:kern w:val="0"/>
          <w:sz w:val="26"/>
          <w:szCs w:val="26"/>
          <w:lang w:eastAsia="ru-RU"/>
        </w:rPr>
        <w:t xml:space="preserve"> </w:t>
      </w:r>
      <w:r w:rsidRPr="000C2992">
        <w:rPr>
          <w:rFonts w:ascii="Times New Roman" w:eastAsiaTheme="minorEastAsia" w:hAnsi="Times New Roman" w:cs="Times New Roman"/>
          <w:color w:val="auto"/>
          <w:kern w:val="0"/>
          <w:sz w:val="26"/>
          <w:szCs w:val="26"/>
          <w:lang w:eastAsia="ru-RU"/>
        </w:rPr>
        <w:t>Организация системы файлов и папок для хранения собственной информации в компьютере, именование файлов и папок.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Работа с цифровыми образовательными ресурсами, готовыми материалами на электронных носителях.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"Информатика".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персональном компьютере как техническом средстве, его основных устройствах и их назначении;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компьютером для решения доступных учебных задач с простыми информационными объектами (текстами, рисунками).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0C2992">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персональном компьютере как техническом средстве, его основных устройствах и их назначении;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компьютером для поиска, получения, хранения, воспроизведения и передачи необходимой информации;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запись (фиксация) выборочной информации об окружающем мире и о себе самом с помощью инструментов ИКТ.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517628"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3.5.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Основными задачами реализации курса "Природоведение" являются: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элементарных научных знаний о живой и неживой природе;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демонстрация тесной взаимосвязи между живой и неживой природой;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специальных и общеучебных умений и навыков;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бережного отношения к природе, ее ресурсам, знакомство с основными направлениями природоохранительной работы;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социально значимых качеств личности.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"Природоведение".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по природоведению состоит из шести разделов: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"Вселенная", "Наш дом - Земля", "Есть на Земле страна Россия", "Растительный мир", "Животный мир", "Человек".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 изучении этого раздела уместно опираться на знания обучающихся о своем родном крае.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Завершают курс обобщающие уроки, которые систематизируют знания о живой и неживой природе, полученные в курсе "Природоведение".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 Вселенная. Солнечная система. Солнце. Небесные тела: планеты, звезды.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Исследование космоса. Спутники. Космические корабли. Первый полет в космос. Современные исследования.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 Цикличность изменений в природе. Зависимость изменений в природе от Солнца. Сезонные изменения в природе.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 Наш дом - Земля.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Планета Земля. Форма Земли. Оболочки Земли: атмосфера, гидросфера, литосфера, биосфера.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 Воздух.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Воздух и его охрана. Значение воздуха для жизни на Земле.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 Знакомство с термометрами. Измерение температуры воздуха.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 Чистый и загрязненный воздух. Примеси в воздухе (водяной пар, дым, пыль). Поддержание чистоты воздуха. Значение воздуха в природе.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 Поверхность суши. Почва.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Равнины, горы, холмы, овраги.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Почва - верхний слой земли. Ее образование.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 почвы: перегной, глина, песок, вода, минеральные соли, воздух.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Минеральная и органическая части почвы. Перегной - органическая часть почвы. Глина, песок и соли - минеральная часть почвы.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Основное свойство почвы - плодородие. Обработка почвы. Значение почвы в народном хозяйстве.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Эрозия почв. Охрана почв.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Полезные ископаемые.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Полезные ископаемые. Виды полезных ископаемых. Свойства. Значение. Способы добычи.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 Полезные ископаемые, используемые в качестве строительных материалов. Гранит, известняки, песок, глина.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Природный газ. Свойства газа: запах, горючесть. Добыча и использование. Правила обращения с газом в быту.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Полезные ископаемые, используемые для получения металлов.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Местные полезные ископаемые. Добыча и использование.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10) Вода.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Экономия питьевой воды.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Вода в природе: осадки, воды суши.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11) Охрана воды.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Есть на Земле страна - Россия.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12) Растительный мир Земли.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Живая природа. Биосфера: растения, животные, человек.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Разнообразие растительного мира на нашей планете.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Среда обитания растений (растения леса, поля, сада, огорода, луга, водоемов).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Дикорастущие и культурные растения. Деревья, кустарники, травы.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Деревья.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Деревья лиственные (дикорастущие и культурные, сезонные изменения, внешний вид,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Деревья хвойные (сезонные изменения, внешний вид,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Кустарники (дикорастущие и культурные, сезонные изменения, внешний вид,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Травы (дикорастущие и культурные) Внешний вид,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Декоративные растения. Внешний вид,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Лекарственные растения. Внешний вид. Места произрастания. Правила сбора лекарственных растений. Использование.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Комнатные растения. Внешний вид. Уход.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Растительный мир разных районов Земли (с холодным, умеренным и жарким климатом.).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Растения, произрастающие в разных климатических условиях нашей страны.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Растения своей местности: дикорастущие и культурные.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Красная книга России и своей области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13) Животный мир Земли.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Разнообразие животного мира. Среда обитания животных. Животные суши и водоемов.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Понятие животные: насекомые, рыбы, земноводные, пресмыкающиеся, птицы, млекопитающие.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Насекомые. Жуки, бабочки, стрекозы. Внешний вид. Место в природе. Значение. Охрана.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Рыбы. Внешний вид. Среда обитания. Место в природе. Значение. Охрана. Рыбы, обитающие в водоемах России и своего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Птицы. Внешний вид. Среда обитания. Образ жизни. Значение. Охрана. Птицы своего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Млекопитающие. Внешний вид. Среда обитания. Образ жизни. Значение. Охрана. Млекопитающие животные своего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14) Человек.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Как устроен наш организм. Строение. Части тела и внутренние органы.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Как работает (функционирует) наш организм. Взаимодействие органов.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Здоровье человека (режим, закаливание, водные процедуры).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Осанка (гигиена, костно-мышечная система).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Гигиена органов чувств. Охрана зрения. Профилактика нарушений слуха. Правила гигиены.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Здоровое (рациональное) питание. Режим. Правила питания. Меню на день. Витамины.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Дыхание. Органы дыхания. Вред курения. Правила гигиены.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Медицинские учреждения своего населенного пункта. Телефоны экстренной помощи. Специализация врачей.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15) Обобщающие уроки.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Наш город (поселок, село, деревня).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"Природоведение".</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назначении изученных объектов, их роли в окружающем мире;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(осина - лиственное дерево леса);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 (полезные ископаемые);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соблюдение режима дня, правил личной гигиены и здорового образа жизни, понимание их значение в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соблюдение элементарных правил безопасного поведения в природе и обществе (под контролем взрослого);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несложных заданий под контролем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адекватная оценка своей работы, проявление к ней ценностного отношения, понимание оценки педагогического работника.</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взаимосвязях между изученными объектами, их месте в окружающем мире;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выделение существенных признаков групп объектов;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 соблюдение правил безопасного поведения в природе и обществе, правил здорового образа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совершение действий по соблюдению санитарно-гигиенических норм в отношении изученных объектов и явлений;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доступных возрасту природоохранительных 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осуществление деятельности по уходу за комнатными и культурными растениями.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517628"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3.6.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25.1. 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"Биология" состоит из трех разделов: "Растения", "Животные", "Человек и его здоровье".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Распределение времени на изучение тем педагогический работник планирует самостоятельно, исходя из местных (региональных) условий.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Основные задачи изучения биологии: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"Биология".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 Введение.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 Повторение основных сведений из курса природоведения о неживой и живой природе. Живая природа: растения, животные, человек.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 Многообразие растений (размеры, форма, места произрастания).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 Цветковые и бесцветковые растения. Роль растений в жизни животных и человека. Значение растений и их охрана.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 Общие сведения о цветковых растениях.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 Подземные и наземные органы 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12) Строение семени (на примере фасоли, гороха, пшеницы). Условия, необходимые для прорастания семян. Определение всхожести семян.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13) Демонстрация опыта образование крахмала в листьях растений на свету.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14) Лабораторные работы по теме: органы цветкового растения. Строение цветка. Строение семени.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15) Практические работы. Образование придаточных корней (черенкование стебля, листовое деление). Определение всхожести семян.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16) Растения леса.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17) Некоторые биологические особенности леса.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18) Лиственные деревья: береза, дуб, липа, осина или другие местные породы.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19) Хвойные деревья: ель, сосна или другие породы деревьев, характерные для данного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21) Лесные кустарники. Особенности внешнего строения кустарников. Отличие деревьев от кустарников.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22) Бузина, лещина (орешник), шиповник. Использование человеком. Отличительные признаки съедобных и ядовитых плодов.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25) Грибы леса. Строение шляпочного гриба: шляпка, пенек, грибница.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30) Комнатные 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31) Разнообразие комнатных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32) Светолюбивые (бегония, герань, хлорофитум).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33) Теневыносливые (традесканция, африканская фиалка, монстера или другие, характерные для данной местности).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34) Влаголюбивые (циперус, аспарагус).</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35) Засухоустойчивые (суккуленты, кактусы).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38) Цветочно-декоративные 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41) Многолетние растения: флоксы (пионы, георгины).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43) Растения поля.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45) Технические культуры: сахарная свекла, лен, хлопчатник, картофель, подсолнечник.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47) Сорные растения полей и огородов: осот, пырей, лебеда.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48) Внешний вид. Борьба с сорными растениями.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49) Овощные растения.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50) Однолетние овощные растения: огурец, помидор (горох, фасоль, баклажан, перец, редис, укроп - по выбору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51) Двулетние овощные растения: морковь, свекла, капуста, петрушка.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52) Многолетние овощные растения: лук.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53) Особенности внешнего строения этих растений, биологические особенности выращивания. Развитие растений от семени до семени.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54) Выращивание: посев, уход, уборка.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55) Польза овощных растений. Овощи - источник здоровья (витамины).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56) Использование человеком. Блюда, приготавливаемые из овощей.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58) Растения сада.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59) Яблоня, груша, вишня, смородина, крыжовник, земляника (абрикосы, персики - для южных регионов).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60) Биологические особенности растений сада: созревание плодов, особенности размножения. Вредители сада, способы борьбы с ними.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61) Способы уборки и использования плодов и ягод. Польза свежих фруктов и ягод. Заготовки на зиму.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 Введение.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 Разнообразие животного мира. Позвоночные и беспозвоночные животные. Дикие и домашние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 Значение животных и их охрана. Животные, занесенные в Красную книгу.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 Беспозвоночные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 Общие признаки беспозвоночных (отсутствие позвоночника и внутреннего скелета).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 Многообразие беспозвоночных; черви, медузы, раки, пауки, насекомые.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 Дождевой червь.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 Внешний вид дождевого червя, образ жизни, питание, особенности дыхания, способ передвижения. Роль дождевого червя в почвообразовании.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10) Демонстрация живого объекта или влажного препарата.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11) Насекомые.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12) Многообразие насекомых (стрекозы, тараканы). Различие по внешнему виду, местам обитания, питанию.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14) Тутовый шелкопряд. Внешний вид, образ жизни, питание, способ передвижения, польза, разведение.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16) Комнатная муха. Характерные особенности. Вред. Меры борьбы. Правила гигиены.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18) Муравьи - санитары леса. Внешний вид. Состав семьи. Особенности жизни. Польза. Правила поведения в лесу. Охрана муравейников.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19) Демонстрация живых насекомых, коллекций насекомых - вредителей сельскохозяйственных растений, показ видеофильмов.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20) Практическая работа. Зарисовка насекомых в тетрадях.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21) Экскурсия в природу для наблюдения за насекомыми.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22) Позвоночные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23) Общие признаки позвоночных животных. Наличие позвоночника и внутреннего скелета.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24) Классификация животных: рыбы, земноводные, пресмыкающиеся, птицы, млекопитающие.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25) Рыбы.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26) Общие признаки рыб. Среда обитания.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27) Речные рыбы (пресноводные): окунь, щука, карп.</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28) Морские рыбы: треска, сельдь или другие, обитающие в данной местности.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31) Демонстрация живых рыб и наблюдение за ними.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32) Экскурсия к водоему для наблюдений за рыбной ловлей (в зависимости от местных условий).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33) Земноводные.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34) Общие признаки земноводных.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35) Лягушка. Место обитания, образ жизни. Внешнее строение, способ передвижения. Питание, дыхание, размножение (цикл развития).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36) Знакомство с многообразием земноводных (жаба, тритон, саламандра). Особенности внешнего вида и образа жизни. Значение в природе.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37) Черты сходства и различия земноводных и рыб.</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38) Польза земноводных и их охрана.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39) Демонстрация живой лягушки или влажного препарата.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40) Практические работы. Зарисовка в тетрадях. Черчение таблицы (сходство и различие).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41) Пресмыкающиеся.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42) Общие признаки пресмыкающихся. Внешнее строение, питание, дыхание. Размножение пресмыкающихся (цикл развития).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43) Ящерица прыткая. Места обитания, образ жизни, особенности питания.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45) Черепахи, крокодилы. Отличительные признаки, среда обитания, питание, размножение и развитие.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46) Сравнительная характеристика пресмыкающихся и земноводных (по внешнему виду, образу жизни, циклу развития).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47) Демонстрация живой черепахи или влажных препаратов змей. Показ кино- и видеофильмов.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48) Практические работы. Зарисовки в тетрадях. Черчение таблицы.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49) Птицы.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50) Дикие птицы. Общая характеристика птиц: наличие крыльев, пуха и перьев на теле. Особенности размножения: кладка яиц и выведение птенцов.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52) Птицы леса: большой пестрый дятел, синица.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53) Хищные птицы: сова, орел.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54) Птицы, кормящиеся в воздухе: ласточка, стриж.</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55) Водоплавающие птицы: утка-кряква, лебедь, пеликан.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56) Птицы, обитающие близ жилища человека: голубь, ворона, воробей, трясогузка или другие местные представители пернатых.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57) Особенности образа жизни каждой группы птиц. Гнездование и забота о потомстве. Охрана птиц.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58) Птицы в живом уголке. Попугаи, канарейки, щеглы. Уход за ними.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60) Демонстрация скелета курицы, чучел птиц. Прослушивание голосов птиц. Показ видеофильмов.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61) Экскурсия с целью наблюдения за поведением птиц в природе (или экскурсия на птицеферму).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62) Практические работы. Подкормка зимующих птиц. Наблюдение и уход за птицами в живом уголке.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63) Млекопитающие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64) Общие сведения. Разнообразие млекопитающих животных. Общие признаки млекопитающих (рождение живых детенышей и вскармливание их молоком).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65) Классификация млекопитающих животных: дикие (грызуны, зайцеобразные, хищные, пушные и морские звери, приматы) и сельскохозяйственные.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66) Дикие млекопитающие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67) Грызуны. Общие признаки грызунов: внешний вид, среда обитания, образ жизни, питание, размножение.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69) Зайцеобразные. Общие признаки: внешний вид, среда обитания, образ жизни, питание, значение в природе (заяц-русак, заяц-беляк).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71) Псовые (собачьи): волк, лисица.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72) Медвежьи: медведи (бурый, белый).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73) Кошачьи: снежный барс, рысь, лев, тигр. Сравнительные характеристики.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74) Пушные звери: соболь, куница, норка, песец. Пушные звери в природе. Разведение на зверофермах.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78) Охрана морских млекопитающих. Морские животные, занесенные в Красную книгу (нерпа, пятнистый тюлень).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79) Приматы. Общая характеристика. Знакомство с отличительными особенностями различных групп. Питание. Уход за потомством. Места обитания.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80) Демонстрация видеофильмов о жизни млекопитающих животных.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81) Экскурсия в зоопарк, краеведческий музей (дельфинарий, морской аквариум).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82) Практические работы. Зарисовки в тетрадях. Игры (зоологическое лото).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83) Сельскохозяйственные животные.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84) Кролик. Внешний вид и характерные особенности кроликов. Питание. Содержание кроликов. Разведение.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87) Свинья. Внешнее строение. Особенности внешнего вида, кожного покрова (жировая прослойка). Уход и кормление (откорм). Свиноводческие фермы.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88) Лошадь. Внешний вид, особенности. Уход и кормление. Значение в народном хозяйстве. Верховые лошади, тяжеловозы, рысаки.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89) Северный олень. Внешний вид. Особенности питания. Приспособленность к условиям жизни. Значение. Оленеводство.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90) Верблюд. Внешний вид. Особенности питания. Приспособленность к условиям жизни. Значение для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91) Демонстрация видеофильмов (для городских школ).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92) Экскурсия на ферму: участие в раздаче кормов, уборке помещения (для сельских школ).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93) Домашние питомцы.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95) Кошки. Особенности внешнего вида. Породы. Содержание и уход. Санитарно-гигиенические требования. Заболевания и оказание им первой помощи.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96) Животные в живом уголке (хомяки, черепахи, белые мыши, белки). Образ жизни. Уход. Кормление. Уборка их жилища.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Человек.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 Введение.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 Роль и место человека в природе. Значение знаний о своем организме и укреплении здоровья.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 Общее знакомство с организмом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 Опора и движение.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 Скелет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 Череп.</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10) Кости верхних и нижних конечностей. Соединения костей: подвижные, полуподвижные, неподвижные.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11) Сустав, его строение. Связки и их значение. Растяжение связок, вывих сустава, перелом костей. Первая доврачебная помощь при этих травмах.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12) Практические работы. Определение правильной осанки.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13) Изучение внешнего вида позвонков и отдельных костей (ребра, кости черепа, рук, ног). Наложение шин, повязок.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14) Мышцы.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15) Движение - важнейшая особенность живых организмов (двигательные реакции растений, движение животных 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16) Основные группы мышц в теле человека: мышцы конечностей, мышцы шеи и спины, мышцы груди и живота, мышцы головы и лица.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17) Работа мышц: сгибание, разгибание, удерживание. Утомление мышц.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20) Кровообращение.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21) Передвижение веществ в организме растений и животных. Кровеносная система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23) Заболевания сердца (инфаркт, ишемическая болезнь, сердечная недостаточность). Профилактика сердечно-сосудистых заболеваний.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25) Вредное влияние никотина, спиртных напитков, наркотических средств на сердечно - сосудистую систему.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26) Первая помощь при кровотечении. Донорство - это почетно.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28) Демонстрация примеров первой доврачебной помощи при кровотечении.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29) Дыхание.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30) Значение дыхания для растений, животных,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31) Органы дыхания человека: носовая и ротовая полости, гортань, трахея, бронхи, легкие.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32) Состав вдыхаемого и выдыхаемого воздуха. Газообмен в легких и тканях.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34) Влияние никотина на органы дыхания.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36) Озеленение городов, значение зеленых насаждений, комнатных растений для здоровья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37) Демонстрация опыта. Обнаружение в составе выдыхаемого воздуха углекислого газа.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38) Демонстрация доврачебной помощи при нарушении дыхания (искусственное дыхание, кислородная подушка).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39) Питание и пищеварение.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40) Особенности питания растений, животных,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42) Органы пищеварения: ротовая полость, пищевод, желудок, поджелудочная железа, печень, кишечник.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44) Гигиена питания. Значение приготовления пищи. Нормы питания. Пища народов разных стран. Культура поведения во время еды.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46) Доврачебная помощь при нарушениях пищеварения.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47) Демонстрация опытов. Обнаружение крахмала в хлебе, картофеле. Действие слюны на крахмал.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48) Демонстрация правильного поведения за столом во время приема пищи, умения есть красиво.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49) Выделение.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51) Внешний вид почек, их расположение в организме человека. Значение выделения мочи.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52) Предупреждение почечных заболеваний. Профилактика цистита.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53) Практические работы. Зарисовка почки в разрезе.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54) Простейшее чтение с помощью педагогического работника результатов анализа мочи (цвет, прозрачность, сахар).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55) Размножение и развитие.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56) Особенности мужского и женского организма.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57) Биологическое значение размножения. Размножение растений, животных,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59) Оплодотворение. Беременность. Внутриутробное развитие. Роды. Материнство. Уход за новорожденным.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60) Рост и развитие обучающегося.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62) Пороки развития плода как следствие действия алкоголя и наркотиков, воздействий инфекционных и вирусных заболеваний.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63) Венерические заболевания. СПИД. Их профилактика.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64) Покровы тела.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65) Кожа и ее роль в жизни человека. Значение кожи для защиты, осязания, выделения пота и жира, терморегуляции.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66) Производные кожи: волосы, ногти.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67) Закаливание организма (солнечные и воздушные ванны, водные процедуры, влажные обтирания).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68) Оказание первой помощи при тепловом и солнечном ударах, термических и химических ожогах, обморожении, поражении электрическим током.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70) Практическая работа. Выполнение различных приемов наложения повязок на условно пораженный участок кожи.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71) Нервная система.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72) Значение и строение нервной системы (спинной и головной мозг, нервы).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74) Отрицательное влияние алкоголя, никотина, наркотических веществ на нервную систему.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75) Заболевания нервной системы (менингит, энцефалит, радикулит, невралгия). Профилактика травматизма и заболеваний нервной системы.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76) Демонстрация модели головного мозга.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77) Органы чувств.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78) Значение органов чувств у животных 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80) Орган слуха человека. Строение и значение. Заболевания органа слуха, предупреждение нарушений слуха. Гигиена.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82) Охрана всех органов чувств.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83) Демонстрация муляжей глаза и уха.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"Биология".</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об объектах и явлениях неживой и живой природы, организма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совместно с учителем практических работ, предусмотренных программой;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описание особенностей состояния своего организма;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специализации врачей;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об объектах неживой и живой природы, организме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осознание основных взаимосвязей между природными компонентами, природой и человеком, органами и системами органов у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взаимосвязи между средой обитания и внешним видом объекта (единство формы и функции);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узнавание изученных природных объектов по внешнему виду (натуральные объекты, муляжи, слайды, рисунки, схемы);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элементарных функций и расположения основных органов в организме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правил здорового образа жизни и безопасного поведения, использование их для объяснения новых ситуаций;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владение сформированными знаниями и умениями в учебных, учебнобытовых и учебно-трудовых ситуациях.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517628"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3.7. Рабо</w:t>
      </w:r>
      <w:r w:rsidR="000C2992" w:rsidRPr="000C2992">
        <w:rPr>
          <w:rFonts w:ascii="Times New Roman" w:eastAsiaTheme="minorEastAsia" w:hAnsi="Times New Roman" w:cs="Times New Roman"/>
          <w:b/>
          <w:bCs/>
          <w:color w:val="auto"/>
          <w:kern w:val="0"/>
          <w:sz w:val="26"/>
          <w:szCs w:val="26"/>
          <w:lang w:eastAsia="ru-RU"/>
        </w:rPr>
        <w:t>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Задачами изучения географии являются: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представлений о географии и ее роли в понимании природных и социально-экономических процессов и их взаимосвязей;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умения выделять, описывать и объяснять существенные признаки географических объектов и явлений;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В соответствии с требованиями </w:t>
      </w:r>
      <w:r w:rsidRPr="00517628">
        <w:rPr>
          <w:rFonts w:ascii="Times New Roman" w:eastAsiaTheme="minorEastAsia" w:hAnsi="Times New Roman" w:cs="Times New Roman"/>
          <w:color w:val="auto"/>
          <w:kern w:val="0"/>
          <w:sz w:val="26"/>
          <w:szCs w:val="26"/>
          <w:lang w:eastAsia="ru-RU"/>
        </w:rPr>
        <w:t>Стандарта</w:t>
      </w:r>
      <w:r w:rsidRPr="000C2992">
        <w:rPr>
          <w:rFonts w:ascii="Times New Roman" w:eastAsiaTheme="minorEastAsia" w:hAnsi="Times New Roman" w:cs="Times New Roman"/>
          <w:color w:val="auto"/>
          <w:kern w:val="0"/>
          <w:sz w:val="26"/>
          <w:szCs w:val="26"/>
          <w:lang w:eastAsia="ru-RU"/>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Начальный курс физической географии.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Понятие о географии как науке. Явления природы: ветер, дождь, гроза. Географические сведения о своей местности и труде населения.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Ориентирование на местности. Горизонт, линии, стороны горизонта. Компас и правила пользования им.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Формы поверхности России. Горы России. Реки и озера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География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Отрасли промышленности. Уровни развития европейской и азиатской частей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География материков и океанов.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Государства Евразии.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"География".</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выделение, описание и объяснение существенных признаков географических объектов и явлений;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сравнение географических объектов, фактов, явлений, событий по заданным критериям;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применение элементарных практических умений и приемов работы с географической картой для получения географической информации;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в различных источниках и анализ географической информации;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применение приборов и инструментов для определения количественных и качественных характеристик компонентов природы;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называние и показ на иллюстрациях изученных культурных и исторических памятников своего родного края.</w:t>
      </w:r>
    </w:p>
    <w:p w:rsid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339E6" w:rsidRPr="000C2992" w:rsidRDefault="008339E6"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517628"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3.8.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Основные задачи, которые призван решать этот учебный предмет, состоят в следующем: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кругозора обучающихся в процессе ознакомления с различными сторонами повседневной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и развитие навыков самообслуживания и трудовых навыков, связанных с ведением домашнего хозяйства;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основами экономики ведения домашнего хозяйства и формирование необходимых умений;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усвоение морально-этических норм поведения, выработка навыков общения (в том числе с использованием деловых бумаг);</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навыков здорового образа жизни; положительных качеств и свойств личности.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Гигиенические требования к использованию личного белья (нижнее белье, носки, колготки).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Правила и приемы ухода за органами зрения. Способы сохранения зрения. Гигиенические правила письма, чтения, просмотра телепередач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Охрана здоровья. Виды медицинской помощи: доврачебная и врачебная.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Уход за больным на дому: переодевание, умывание, кормление больного.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Документы, подтверждающие нетрудоспособность: справка и листок нетрудоспособности.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Кухонная мебель: названия, назначение.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Санузел и ванная комната. Оборудование ванной комнаты и санузла, его назначение. Правила безопасного поведения в ванной комнате.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Убранство жилых комнат: зеркала, картины, фотографии; ковры, паласы; светильники. Правила ухода за убранством жилых комнат.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Городские службы по борьбе с грызунами и насекомыми.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Одежда и обувь.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Значение опрятного вида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Обувь. Виды обуви: в зависимости от времени года, назначения (спортивная, домашняя, выходная), вида материалов (кожаная, резиновая, текстильная).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Обувь и здоровье человека. Значение правильного выбора обуви для здоровья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Приготовление пищи. Место для приготовления пищи и его оборудование. Гигиена приготовления пищи.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Мясо и мясопродукты. Первичная обработка, правила хранения. Глубокая заморозка мяса. Размораживание мяса с помощью микроволновой печи.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Овощи, плоды, ягоды и грибы. Правила хранения. Первичная обработка: мытье, чистка, резка. Свежие и замороженные продукты.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Чай и кофе. Виды чая. Способы заварки чая. Виды кофе. Польза и негативные последствия чрезмерного употребления чая и кофе.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Рынки. Виды продовольственных рынков: крытые и закрытые, постоянно действующие и сезонные. Основное отличие рынка от магазина.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Прием пищи. Первые, вторые и третьи блюда: виды,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Пригородный транспорт. Виды: автобусы пригородного сообщения, электрички. Стоимость проезда. Расписание.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Водный транспорт. Значение водного транспорта. Пристань. Порт.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Авиационный транспорт. Аэропорты, аэровокзалы.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Средства связи. Основные средства связи: почта, телефон, телевидение, радио, компьютер. Назначение, особенности использования.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Почта. Работа почтового отделения связи "Почта России". Виды почтовых отправлений: письмо, бандероль, посылка.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Письма. Деловые письма: заказное, с уведомлением. Личные письма. Порядок отправления писем различного вида. Стоимость пересылки.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Бандероли. Виды бандеролей: простая, заказная, ценная, с уведомлением. Порядок отправления. Упаковка. Стоимость пересылки.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Посылки. Виды упаковок. Правила и стоимость отправления.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Интернет-связь. Электронная почта. Видеосвязь (скайп). Особенности, значение в современной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Денежные переводы. Виды денежных переводов. Стоимость отправления.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Исполнительные органы государственной власти (города, района). Муниципальные власти. Структура, назначение.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Досуг как источник получения новых знаний: экскурсии, прогулки, посещения музеев, театров.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Досуг как средство укрепления здоровья: туристические походы; посещение спортивных секций.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Досуг как развитие постоянного интереса к какому-либо виду деятельности (хобби): коллекционирование чего-либо, фотография.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"Основы социальной жизни".</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приготовление несложных видов блюд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отдельных видов одежды и обуви, некоторых правил ухода за ними; соблюдение усвоенных правил в повседневной жизни;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правил личной гигиены и их выполнение под руководством взрослого;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торговых организаций, их видов и назначения;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совершение покупок различных товаров под руководством взрослого;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первоначальные представления о статьях семейного бюджета;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различных видах средств связи;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 соблюдение правил поведения в общественных местах (магазинах, транспорте, музеях, медицинских учреждениях);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организаций социальной направленности и их назначения;</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способов хранения и переработки продуктов питания;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ежедневного меню из предложенных продуктов питания;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самостоятельное приготовление несложных знакомых блюд;</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самостоятельное совершение покупок товаров ежедневного назначения;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соблюдение правил личной гигиены по уходу за полостью рта, волосами, кожей рук;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соблюдение правила поведения в доме и общественных местах; представления о морально-этических нормах поведения;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некоторые навыки ведения домашнего хозяйства (уборка дома, стирка белья, мытье посуды);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навыки обращения в различные медицинские учреждения (под руководством взрослого);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различными средствами связи для решения практических житейских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основных статей семейного бюджета; коллективный расчет расходов и доходов семейного бюджета;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517628" w:rsidRDefault="00517628" w:rsidP="00517628">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3.9. </w:t>
      </w:r>
      <w:r w:rsidR="000C2992" w:rsidRPr="000C2992">
        <w:rPr>
          <w:rFonts w:ascii="Times New Roman" w:eastAsiaTheme="minorEastAsia" w:hAnsi="Times New Roman" w:cs="Times New Roman"/>
          <w:b/>
          <w:bCs/>
          <w:color w:val="auto"/>
          <w:kern w:val="0"/>
          <w:sz w:val="26"/>
          <w:szCs w:val="26"/>
          <w:lang w:eastAsia="ru-RU"/>
        </w:rPr>
        <w:t>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w:t>
      </w:r>
      <w:r>
        <w:rPr>
          <w:rFonts w:ascii="Times New Roman" w:eastAsiaTheme="minorEastAsia" w:hAnsi="Times New Roman" w:cs="Times New Roman"/>
          <w:b/>
          <w:bCs/>
          <w:color w:val="auto"/>
          <w:kern w:val="0"/>
          <w:sz w:val="26"/>
          <w:szCs w:val="26"/>
          <w:lang w:eastAsia="ru-RU"/>
        </w:rPr>
        <w:t xml:space="preserve"> результаты освоения программы</w:t>
      </w:r>
    </w:p>
    <w:p w:rsidR="000C2992" w:rsidRPr="000C2992" w:rsidRDefault="000C2992" w:rsidP="00517628">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 xml:space="preserve"> 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первоначальных представлений об особенностях жизни, быта, труда человека на различных исторических этапах его развития;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первоначальных исторических представлений о "историческом времени" и "историческом пространстве";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исторических понятий: "век", "эпоха", "община" и некоторых других;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умения работать с "лентой времени";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умения анализировать и сопоставлять исторические факты; делать простейшие выводы и обобщения;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интереса к изучению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себе и окружающем мире.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Дом, в котором ты живешь. Место нахождения твоего дома (регион, город, поселок, село и другие), кто и когда его построил. Твои соседи.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Пословицы и поговорки о доме, семье, соседях.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улицы. Названия улиц, их происхождение. Улица твоего дома, твоей образовательной организации.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Большая и малая родина.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Другие страны мира (обзорно, с примерами). Планета, на которой мы живем.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времени в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Начальные представления об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 наука о прошлом (о жизни и деятельности людей в прошлом). Значение исторических знаний для людей. Историческая память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Историческое пространство. Историческая карта.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Древнего мира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Версии о появлении человека на Земле (научные, религиозные). Отличие человека от животного.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Время появления первобытных людей, их внешний вид, среда обитания, отличие от современных людей.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Стадный образ жизни древних людей. Занятия. Древние орудия труда. Каменный век.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Возникновение имущественного и социального неравенства, выделение знати.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Зарождение обмена, появление денег. Первые города. Создание человеком искусственной среды обитания. Возникновение древнейших цивилизаций.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вещей и дел человека (от древности до наших дней):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огня в производстве: изготовление посуды, орудий труда, выплавка металлов, приготовление пищи.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Огонь в военном деле. Изобретение пороха. Последствия этого изобретения в истории войн.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использования человеком воды.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Вода в природе. Значение воды в жизни человека. Охрана водных угодий.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Вода и земледелие. Поливное земледелие, причины его возникновения. Роль поливного земледелия в истории человечества.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Профессии людей, связанные с освоением энергии и водных ресурсов.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жилища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появления мебели.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Назначение и виды мебели, материалы для ее изготовления.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питания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Питание как главное условие жизни любого живого организма. Уточнение представлений о пище человека в разные периоды развития общества.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хлеба и хлебопечения.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Способы хранения и накопления продуктов питания.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появления посуды.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Посуда из других материалов. Изготовление посуды как искусство.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Профессии людей, связанные с изготовлением посуды.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появления одежды и обуви.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Уточнение представлений об одежде и обуви, их функциях. Материалы для изготовления одежды и обуви. Различия в мужской и женской одежде.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Профессии людей, связанные с изготовлением одежды и обуви.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человеческого общества.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древних людей об окружающем мире. Освоение человеком морей и океанов, открытие новых земель, изменение представлений о мире.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Истоки возникновения мировых религий: иудаизм, христианство, буддизм, ислам. Значение религии для духовной жизни человечества.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Зарождение науки, важнейшие человеческие изобретения.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Направления в науке: астрономия, математика, география. Изменение среды и общества в ходе развития науки.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Культура и человек как носитель культуры. Искусство как особая сфера человеческой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Виды и направления искусства.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Экономика как показатель развития общества и государства. История денег, торговли. Государства богатые и бедные.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Войны. Причины возникновения войн. Исторические уроки войн.</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Рекомендуемые виды практических заданий: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заполнение анкет;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рисование по темам: "Моя семья", "Мой дом", "Моя улица";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устных рассказов о себе, членах семьи, родственниках, друзьях;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автобиографии и биографий членов семьи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генеалогического древа (рисунок);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рисование Государственного флага, прослушивание Государственного гимна;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изображение схем сменяемости времен года;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составление календаря на неделю, месяц: изображение "ленты времени" одного столетия, одного тысячелетия, ориентировка на "ленте времени";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объяснение смысла пословиц и поговорок о времени, временах года, о человеке и времени.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чтение и пересказ адаптированных текстов по изучаемым темам;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экскурсии в краеведческий и исторический музеи;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историческими памятниками, архитектурными сооружениями;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просмотр фильмов о культурных памятниках;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"Мир истории"</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доступных исторических фактов;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некоторых усвоенных понятий в активной речи;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последовательные ответы на вопросы, выбор правильного ответа из ряда предложенных вариантов;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помощи педагогического работника при выполнении учебных задач, самостоятельное исправление ошибок;</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усвоение элементов контроля учебной деятельности (с помощью памяток, инструкций, опорных схем);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адекватное реагирование на оценку учебных действий.</w:t>
      </w:r>
    </w:p>
    <w:p w:rsidR="000C2992" w:rsidRPr="00517628"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517628">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изученных понятий и наличие представлений по всем разделам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усвоенных исторических понятий в самостоятельных высказываниях;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в беседах по основным темам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высказывание собственных суждений и личностное отношение к изученным фактам;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содержания учебных заданий, их выполнение самостоятельно или с помощью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владение элементами самоконтроля при выполнении заданий;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владение элементами оценки и самооценки;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проявление интереса к изучению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517628"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3.10.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Основные цели изучения данного предмета "История Отечества":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Достижение этих целей будет способствовать социализации обучающихся с интеллектуальным недоразвитием.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Основные задачи изучения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овладение обучающимися знаниями о выдающихся событиях и деятелях отечественной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 обучающихся представлений о жизни, быте, труде людей в разные исторические эпохи;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представлений о развитии российской культуры, ее выдающихся достижениях, памятниках;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представлений о постоянном развитии общества, связи прошлого и настоящего;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усвоение обучающимися терминов и понятий, знание которых необходимо для понимания хода развития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интереса к истории как части общечеловеческой культуры, средству познания мира и самопознания;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обучающихся в духе патриотизма, уважения к своему Отечеству;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гражданственности и толерантности;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и развитие познавательных психических процессов.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Введение в историю.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История нашей страны древнейшего периода.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Русь в IX - I половине XII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Древнерусская культура.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Распад Руси. Борьба с иноземными завоевателями (XII - XIII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Отношения Новгорода с западными соседями. Борьба с рыцарями-крестоносцами. Князь Александр Ярославич. Невская битва. Ледовое побоище.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Начало объединения русских земель (XIV - XV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XVI - XVII веках.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XVIII веке.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Павла I.</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первой половине XIX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во второй половине XIX - начале XX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в 1917 - 1921 годах.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r w:rsidRPr="008E547B">
        <w:rPr>
          <w:rFonts w:ascii="Times New Roman" w:eastAsiaTheme="minorEastAsia" w:hAnsi="Times New Roman" w:cs="Times New Roman"/>
          <w:color w:val="auto"/>
          <w:kern w:val="0"/>
          <w:sz w:val="26"/>
          <w:szCs w:val="26"/>
          <w:lang w:eastAsia="ru-RU"/>
        </w:rPr>
        <w:t>Конституции</w:t>
      </w:r>
      <w:r w:rsidRPr="000C2992">
        <w:rPr>
          <w:rFonts w:ascii="Times New Roman" w:eastAsiaTheme="minorEastAsia" w:hAnsi="Times New Roman" w:cs="Times New Roman"/>
          <w:color w:val="auto"/>
          <w:kern w:val="0"/>
          <w:sz w:val="26"/>
          <w:szCs w:val="26"/>
          <w:lang w:eastAsia="ru-RU"/>
        </w:rPr>
        <w:t xml:space="preserve"> - Основного Закона РСФСР. Судьба семьи Николая II.</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СССР в 20-е - 30-е годы XX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Образование СССР. Первая </w:t>
      </w:r>
      <w:r w:rsidRPr="008E547B">
        <w:rPr>
          <w:rFonts w:ascii="Times New Roman" w:eastAsiaTheme="minorEastAsia" w:hAnsi="Times New Roman" w:cs="Times New Roman"/>
          <w:color w:val="auto"/>
          <w:kern w:val="0"/>
          <w:sz w:val="26"/>
          <w:szCs w:val="26"/>
          <w:lang w:eastAsia="ru-RU"/>
        </w:rPr>
        <w:t xml:space="preserve">Конституция </w:t>
      </w:r>
      <w:r w:rsidRPr="000C2992">
        <w:rPr>
          <w:rFonts w:ascii="Times New Roman" w:eastAsiaTheme="minorEastAsia" w:hAnsi="Times New Roman" w:cs="Times New Roman"/>
          <w:color w:val="auto"/>
          <w:kern w:val="0"/>
          <w:sz w:val="26"/>
          <w:szCs w:val="26"/>
          <w:lang w:eastAsia="ru-RU"/>
        </w:rPr>
        <w:t>(Основной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Новая </w:t>
      </w:r>
      <w:r w:rsidRPr="008E547B">
        <w:rPr>
          <w:rFonts w:ascii="Times New Roman" w:eastAsiaTheme="minorEastAsia" w:hAnsi="Times New Roman" w:cs="Times New Roman"/>
          <w:color w:val="auto"/>
          <w:kern w:val="0"/>
          <w:sz w:val="26"/>
          <w:szCs w:val="26"/>
          <w:lang w:eastAsia="ru-RU"/>
        </w:rPr>
        <w:t>Конституция</w:t>
      </w:r>
      <w:r w:rsidRPr="000C2992">
        <w:rPr>
          <w:rFonts w:ascii="Times New Roman" w:eastAsiaTheme="minorEastAsia" w:hAnsi="Times New Roman" w:cs="Times New Roman"/>
          <w:color w:val="auto"/>
          <w:kern w:val="0"/>
          <w:sz w:val="26"/>
          <w:szCs w:val="26"/>
          <w:lang w:eastAsia="ru-RU"/>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СССР во Второй мировой и Великой Отечественной войне 1941 - 1945 годов.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9" w:history="1">
        <w:r w:rsidRPr="000C2992">
          <w:rPr>
            <w:rFonts w:ascii="Times New Roman" w:eastAsiaTheme="minorEastAsia" w:hAnsi="Times New Roman" w:cs="Times New Roman"/>
            <w:color w:val="0000FF"/>
            <w:kern w:val="0"/>
            <w:sz w:val="26"/>
            <w:szCs w:val="26"/>
            <w:lang w:eastAsia="ru-RU"/>
          </w:rPr>
          <w:t>договор</w:t>
        </w:r>
      </w:hyperlink>
      <w:r w:rsidRPr="000C2992">
        <w:rPr>
          <w:rFonts w:ascii="Times New Roman" w:eastAsiaTheme="minorEastAsia" w:hAnsi="Times New Roman" w:cs="Times New Roman"/>
          <w:color w:val="auto"/>
          <w:kern w:val="0"/>
          <w:sz w:val="26"/>
          <w:szCs w:val="26"/>
          <w:lang w:eastAsia="ru-RU"/>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Советский Союз в 1945 - 1991 годах.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Экономическая и социальная политика Л.И. Брежнева. Экономический спад. </w:t>
      </w:r>
      <w:r w:rsidRPr="008E547B">
        <w:rPr>
          <w:rFonts w:ascii="Times New Roman" w:eastAsiaTheme="minorEastAsia" w:hAnsi="Times New Roman" w:cs="Times New Roman"/>
          <w:color w:val="auto"/>
          <w:kern w:val="0"/>
          <w:sz w:val="26"/>
          <w:szCs w:val="26"/>
          <w:lang w:eastAsia="ru-RU"/>
        </w:rPr>
        <w:t>Конституция</w:t>
      </w:r>
      <w:r w:rsidRPr="000C2992">
        <w:rPr>
          <w:rFonts w:ascii="Times New Roman" w:eastAsiaTheme="minorEastAsia" w:hAnsi="Times New Roman" w:cs="Times New Roman"/>
          <w:color w:val="auto"/>
          <w:kern w:val="0"/>
          <w:sz w:val="26"/>
          <w:szCs w:val="26"/>
          <w:lang w:eastAsia="ru-RU"/>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Россия (Российская Федерация) в 1991 - 2015 годах.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r w:rsidRPr="008E547B">
        <w:rPr>
          <w:rFonts w:ascii="Times New Roman" w:eastAsiaTheme="minorEastAsia" w:hAnsi="Times New Roman" w:cs="Times New Roman"/>
          <w:color w:val="auto"/>
          <w:kern w:val="0"/>
          <w:sz w:val="26"/>
          <w:szCs w:val="26"/>
          <w:lang w:eastAsia="ru-RU"/>
        </w:rPr>
        <w:t>Конституции</w:t>
      </w:r>
      <w:r w:rsidRPr="000C2992">
        <w:rPr>
          <w:rFonts w:ascii="Times New Roman" w:eastAsiaTheme="minorEastAsia" w:hAnsi="Times New Roman" w:cs="Times New Roman"/>
          <w:color w:val="auto"/>
          <w:kern w:val="0"/>
          <w:sz w:val="26"/>
          <w:szCs w:val="26"/>
          <w:lang w:eastAsia="ru-RU"/>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"История Отечества".</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некоторых дат важнейших событий отечественной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некоторых основных фактов исторических событий, явлений, процессов;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имен некоторых наиболее известных исторических деятелей (князей, царей, политиков, полководцев, ученых, деятелей культуры);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значения основных терминов-понятий;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по датам последовательности и длительности исторических событий, пользование "Лентой времени";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нахождение и показ на исторической карте основных изучаемых объектов и событий;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объяснение значения основных исторических понятий с помощью педагогического работника.</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хронологических рамок ключевых процессов, дат важнейших событий отечественной истории;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мест совершения основных исторических событий;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первоначальных представлений о взаимосвязи и последовательности важнейших исторических событий;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"легенды" исторической карты и "чтение" исторической карты с опорой на ее "легенду";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основных терминов понятий и их определений;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соотнесение года с веком, установление последовательности и длительности исторических событий;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сравнение, анализ, обобщение исторических фактов;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поиск информации в одном или нескольких источниках;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установление и раскрытие причинно-следственных связей между историческими событиями и явлениями.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8E547B"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3.11.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Задачи, реализуемые в ходе уроков физической культуры: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интереса к физической культуре и спорту;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воспитание нравственных качеств и свойств личности; содействие военно-патриотической подготовке.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Теоретические сведения.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Личная гигиена, солнечные и воздушные ванны. Значение физических упражнений в жизни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Физическая культура и спорт в России. Специальные олимпийские игры.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Здоровый образ жизни и занятия спортом после окончания образовательной организации.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 построения и перестроения.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Правила судейства по бегу, прыжкам, метанию; правила передачи эстафетной палочки в легкоатлетических эстафетах.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а) ходьба: ходьба в разном темпе, с изменением направления; ускорением и замедлением, преодолением препятствий;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г) метание: метание малого мяча на дальность, метание мяча в вертикальную цель, метание в движущую цель.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Лыжная и конькобежная подготовки.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Лыжная подготовка.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Теоретические сведения. Сведения о применении лыж в быту. Занятия на лыжах как средство закаливания организма.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Прокладка учебной лыжни, санитарно-гигиеничекие требования к занятиям на лыжах. Виды лыжного спорта, сведения о технике лыжных ходов.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Конькобежная подготовка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Теоретические сведения.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Занятия на коньках как средство закаливания организма.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 Стойка конькобежца. Бег по прямой. Бег по прямой и на поворотах. Вход в поворот. Свободное катание. Бег на время.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Подвижные игры.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Коррекционные игры.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Спортивные игры.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Баскетбол. Теоретические сведения. Правила игры в баскетбол, правила поведения обучающихся при выполнении упражнений с мячом.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Влияние занятий баскетболом на организм обучающихся.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Подвижные игры на основе баскетбола. Эстафеты с ведением мяча.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Учебные игры на основе волейбола. Игры (эстафеты) с мячами.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Настольный теннис.</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Теоретические сведения. Парные игры. Правила соревнований. Тактика парных игр.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 Подача мяча слева и справа, удары слева, справа, прямые с вращением мяча. Одиночные игры.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Хоккей на полу.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Теоретические сведения. Правила безопасной игры в хоккей на полу.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"Адаптивная физическая культура".</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знания о физической культуре как системе разнообразных форм занятий физическими упражнениями по укреплению здоровья;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влияния физических упражнений на физическое развитие и развитие физических качеств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планирование занятий физическими упражнениями в режиме дня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выбор (под руководством педагогического работника) спортивной одежды и обуви в зависимости от погодных условий и времени года;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знания об основных физических качествах человека: сила, быстрота, выносливость, гибкость, координация;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демонстрация жизненно важных способов передвижения человека (ходьба, бег, прыжки, лазанье, ходьба на лыжах, плавание);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индивидуальных показателей физического развития (длина и масса тела)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технических действий из базовых видов спорта, применение их в игровой и учебной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акробатических и гимнастических комбинаций из числа усвоенных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со сверстниками в подвижных и спортивных играх;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взаимодействие со сверстниками по правилам проведения подвижных игр и соревнований;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оказание посильной помощи сверстникам при выполнении учебных заданий;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применение спортивного инвентаря, тренажерных устройств на уроке физической культуры.</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строевых действий в шеренге и колонне;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видов лыжного спорта, демонстрация техники лыжных ходов; знание температурных норм для занятий;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и измерение индивидуальных показателей физического развития (длина и масса тела),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подача строевых команд, ведение подсчета при выполнении общеразвивающих упражнений (под руководством педагогического работника);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акробатических и гимнастических комбинаций на доступном техническом уровне;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доброжелательное и уважительное объяснение ошибок при выполнении заданий и предложение способов их устранения;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использование разметки спортивной площадки при выполнении физических упражнений;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пользование спортивным инвентарем и тренажерным оборудованием;</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правильная ориентировка в пространстве спортивного зала и на стадионе;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правильное размещение спортивных снарядов при организации и проведении подвижных и спортивных игр.</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8E547B"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3.12. Р</w:t>
      </w:r>
      <w:r w:rsidR="000C2992" w:rsidRPr="000C2992">
        <w:rPr>
          <w:rFonts w:ascii="Times New Roman" w:eastAsiaTheme="minorEastAsia" w:hAnsi="Times New Roman" w:cs="Times New Roman"/>
          <w:b/>
          <w:bCs/>
          <w:color w:val="auto"/>
          <w:kern w:val="0"/>
          <w:sz w:val="26"/>
          <w:szCs w:val="26"/>
          <w:lang w:eastAsia="ru-RU"/>
        </w:rPr>
        <w:t>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Пояснительная записка.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Учебный предмет "Профильный труд" должен способствовать решению следующих задач:</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социально ценных качеств личности (потребности в труде, трудолюбия, уважения к людям труда, общественной активности);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знаний о материальной культуре как продукте творческой предметно-преобразующей деятельности человека;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культурного кругозора, обогащение знаний о культурноисторических традициях в мире вещей;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расширение знаний о материалах и их свойствах, технологиях использования;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ролью человека-труженика и его местом на современном производстве;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знаний о научной организации труда и рабочего места, планировании трудовой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совершенствование практических умений и навыков использования различных материалов в предметно-преобразующей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и развитие познавательных психических процессов (восприятия, памяти, воображения, мышления, речи);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и развитие умственной деятельности (анализ, синтез, сравнение, классификация, обобщение);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коррекция и развитие сенсомоторных процессов в процессе формирование практических умений;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информационной грамотности, умения работать с различными источниками информации;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формирование коммуникативной культуры, развитие активности, целенаправленности, инициативности.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Содержание учебного предмета "Профильный труд".</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C2992" w:rsidRPr="000C2992" w:rsidRDefault="000C2992" w:rsidP="000C299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0C2992">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"Профильный труд".</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Минимальный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названий некоторых материалов, изделий, которые из них изготавливаются и применяются в быту, игре, учебе, отдыхе;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об основных свойствах используемых материалов;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правил хранения материалов, санитарно-гигиенических требований при работе с производственными материалами;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отбор (с помощью педагогического работника) материалов и инструментов, необходимых для работы;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чтение (с помощью педагогического работника) технологической карты, используемой в процессе изготовления изделия;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значения и ценности труда;</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красоты труда и его результатов;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заботливое и бережное отношение к общественному достоянию и родной природе;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понимание значимости организации школьного рабочего места, обеспечивающего внутреннюю дисциплину;</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выражение отношения к результатам собственной и чужой творческой деятельности ("нравится" и (или) "не нравится");</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организация (под руководством педагогического работника) совместной работы в группе;</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осознание необходимости соблюдения в процессе выполнения трудовых заданий порядка и аккуратности;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выслушивание предложений и мнений других обучающихся, адекватное реагирование на них;</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комментирование и оценка в доброжелательной форме достижения других обучающихся, высказывание своих предложений и пожеланий;</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проявление заинтересованного отношения к деятельности своих других обучающихся и результатам их работы;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выполнение общественных поручений по уборке мастерской после уроков трудового обучения;</w:t>
      </w:r>
    </w:p>
    <w:p w:rsidR="000C2992" w:rsidRPr="008E547B"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8E547B">
        <w:rPr>
          <w:rFonts w:ascii="Times New Roman" w:eastAsiaTheme="minorEastAsia" w:hAnsi="Times New Roman" w:cs="Times New Roman"/>
          <w:b/>
          <w:color w:val="auto"/>
          <w:kern w:val="0"/>
          <w:sz w:val="26"/>
          <w:szCs w:val="26"/>
          <w:lang w:eastAsia="ru-RU"/>
        </w:rPr>
        <w:t>Достаточный уровень:</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экономное расходование материалов;</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планирование (с помощью педагогического работника) предстоящей практической работы;</w:t>
      </w:r>
    </w:p>
    <w:p w:rsidR="000C2992" w:rsidRPr="000C2992" w:rsidRDefault="000C2992" w:rsidP="000C299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0C2992" w:rsidRPr="000C2992" w:rsidRDefault="000C2992"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 xml:space="preserve">осуществление текущего самоконтроля выполняемых практических действий и корректировка хода </w:t>
      </w:r>
      <w:r w:rsidR="008E547B">
        <w:rPr>
          <w:rFonts w:ascii="Times New Roman" w:eastAsiaTheme="minorEastAsia" w:hAnsi="Times New Roman" w:cs="Times New Roman"/>
          <w:color w:val="auto"/>
          <w:kern w:val="0"/>
          <w:sz w:val="26"/>
          <w:szCs w:val="26"/>
          <w:lang w:eastAsia="ru-RU"/>
        </w:rPr>
        <w:t>практической работы;</w:t>
      </w:r>
    </w:p>
    <w:p w:rsidR="000C2992" w:rsidRPr="000C2992" w:rsidRDefault="000C2992" w:rsidP="008E547B">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0C2992">
        <w:rPr>
          <w:rFonts w:ascii="Times New Roman" w:eastAsiaTheme="minorEastAsia" w:hAnsi="Times New Roman" w:cs="Times New Roman"/>
          <w:color w:val="auto"/>
          <w:kern w:val="0"/>
          <w:sz w:val="26"/>
          <w:szCs w:val="26"/>
          <w:lang w:eastAsia="ru-RU"/>
        </w:rPr>
        <w:t>посильное участие в благоустройстве и озеленении территорий, охране природы и окружающей среды.</w:t>
      </w:r>
    </w:p>
    <w:p w:rsidR="008E547B" w:rsidRPr="008E547B" w:rsidRDefault="008E547B" w:rsidP="008E547B">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8E547B">
        <w:rPr>
          <w:rFonts w:ascii="Times New Roman" w:eastAsiaTheme="minorEastAsia" w:hAnsi="Times New Roman" w:cs="Times New Roman"/>
          <w:color w:val="auto"/>
          <w:kern w:val="0"/>
          <w:sz w:val="26"/>
          <w:szCs w:val="26"/>
          <w:lang w:eastAsia="ru-RU"/>
        </w:rPr>
        <w:t>понимание общественной значимости своего труда, своих достижений в области трудовой деятельности.</w:t>
      </w:r>
    </w:p>
    <w:p w:rsidR="000C2992" w:rsidRPr="000C2992" w:rsidRDefault="000C2992" w:rsidP="000C2992">
      <w:pPr>
        <w:widowControl w:val="0"/>
        <w:suppressAutoHyphens w:val="0"/>
        <w:autoSpaceDE w:val="0"/>
        <w:autoSpaceDN w:val="0"/>
        <w:adjustRightInd w:val="0"/>
        <w:spacing w:before="240" w:after="0" w:line="240" w:lineRule="auto"/>
        <w:ind w:firstLine="540"/>
        <w:jc w:val="both"/>
        <w:rPr>
          <w:rFonts w:ascii="Times New Roman" w:eastAsiaTheme="minorEastAsia" w:hAnsi="Times New Roman" w:cs="Times New Roman"/>
          <w:color w:val="auto"/>
          <w:kern w:val="0"/>
          <w:sz w:val="24"/>
          <w:szCs w:val="24"/>
          <w:lang w:eastAsia="ru-RU"/>
        </w:rPr>
      </w:pPr>
    </w:p>
    <w:p w:rsidR="00493E9E" w:rsidRPr="00493E9E" w:rsidRDefault="008E547B" w:rsidP="000C299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3.13</w:t>
      </w:r>
      <w:r w:rsidR="00195886">
        <w:rPr>
          <w:rFonts w:ascii="Times New Roman" w:eastAsiaTheme="minorEastAsia" w:hAnsi="Times New Roman" w:cs="Times New Roman"/>
          <w:b/>
          <w:bCs/>
          <w:color w:val="auto"/>
          <w:kern w:val="0"/>
          <w:sz w:val="26"/>
          <w:szCs w:val="26"/>
          <w:lang w:eastAsia="ru-RU"/>
        </w:rPr>
        <w:t xml:space="preserve"> Р</w:t>
      </w:r>
      <w:r w:rsidR="00493E9E" w:rsidRPr="00493E9E">
        <w:rPr>
          <w:rFonts w:ascii="Times New Roman" w:eastAsiaTheme="minorEastAsia" w:hAnsi="Times New Roman" w:cs="Times New Roman"/>
          <w:b/>
          <w:bCs/>
          <w:color w:val="auto"/>
          <w:kern w:val="0"/>
          <w:sz w:val="26"/>
          <w:szCs w:val="26"/>
          <w:lang w:eastAsia="ru-RU"/>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493E9E"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93E9E">
        <w:rPr>
          <w:rFonts w:ascii="Times New Roman" w:eastAsiaTheme="minorEastAsia" w:hAnsi="Times New Roman" w:cs="Times New Roman"/>
          <w:b/>
          <w:bCs/>
          <w:color w:val="auto"/>
          <w:kern w:val="0"/>
          <w:sz w:val="26"/>
          <w:szCs w:val="26"/>
          <w:lang w:eastAsia="ru-RU"/>
        </w:rPr>
        <w:t>Пояснительная записка.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Основные задачи изучения предмета: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воспитание интереса к изобразительному искусству;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раскрытие значения изобразительного искусства в жизни человека;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воспитание в детях эстетического чувства и понимания красоты окружающего мира, художественного вкуса;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формирование элементарных знаний о видах и жанрах изобразительного искусства искусствах;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расширение художественно-эстетического кругозора;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формирование знаний элементарных основ реалистического рисунка;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обучение разным видам изобразительной деятельности (рисованию, аппликации, лепке);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обучение правилам и законам композиции, цветоведения, построения орнамента, применяемых в разных видах изобразительной деятельности;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формирование умения создавать простейшие художественные образы с натуры и по образцу, по памяти, представлению и воображению;</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развитие умения выполнять тематические и декоративные композиции;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Коррекция недостатков психического и физического развития обучающихся на уроках изобразительного искусства заключается в следующем:</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развитии зрительной памяти, внимания, наблюдательности, образного мышления, представления и воображения.</w:t>
      </w:r>
    </w:p>
    <w:p w:rsidR="00493E9E" w:rsidRPr="00493E9E"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Программой предусматриваются следующие виды работы:</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 xml:space="preserve"> Подготовительный период обучения.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Обучение приемам работы в изобразительной деятельности (лепке, выполнении аппликации, рисовании):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лепки: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отщипывание кусков от целого куска пластилина и разминание;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размазывание по картону;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скатывание, раскатывание, сплющивание;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примазывание частей при составлении целого объемного изображения.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работы с "подвижной аппликацией" для развития целостного восприятия объекта при подготовке обучающихся к рисованию:</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складывание целого изображения из его деталей без фиксации на плоскости листа;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совмещение аппликационного изображения объекта с контурным рисунком геометрической фигуры без фиксации на плоскости листа;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расположение деталей предметных изображений или силуэтов на листе бумаги в соответствующих пространственных положениях;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составление по образцу композиции из нескольких объектов без фиксации на плоскости листа.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выполнения аппликации из бумаги: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работы ножницами;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соединения деталей аппликации с изобразительной поверхностью с помощью пластилина;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наклеивания деталей аппликации на изобразительную поверхность с помощью клея.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рисования твердыми материалами (карандашом, фломастером, ручкой):</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с использованием точки (рисование точкой; рисование по заранее расставленным точкам предметов несложной формы по образцу);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карандашом линий и предметов несложной формы двумя руками.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работы красками: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рисования руками: точечное рисование пальцами, линейное рисование пальцами; рисование ладонью, кулаком, ребром ладони;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трафаретной печати: печать тампоном, карандашной резинкой, смятой бумагой, трубочкой;</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кистевого письма: примакивание кистью, наращивание массы; рисование сухой кистью; рисование по мокрому листу.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Обучение действиям с шаблонами и трафаретами: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правила обведения шаблонов;</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обведение шаблонов геометрических фигур, реальных предметов несложных форм, букв, цифр.</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 xml:space="preserve"> Обучение композиционной деятельности: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Установление смысловых связей между изображаемыми предметами.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Главное и второстепенное в композиции.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8C2B99"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Применение приемов и правил композиции в рисовании с натуры, тематич</w:t>
      </w:r>
      <w:r w:rsidR="008C2B99">
        <w:rPr>
          <w:rFonts w:ascii="Times New Roman" w:eastAsiaTheme="minorEastAsia" w:hAnsi="Times New Roman" w:cs="Times New Roman"/>
          <w:color w:val="auto"/>
          <w:kern w:val="0"/>
          <w:sz w:val="26"/>
          <w:szCs w:val="26"/>
          <w:lang w:eastAsia="ru-RU"/>
        </w:rPr>
        <w:t>еском и декоративном рисовании.</w:t>
      </w:r>
    </w:p>
    <w:p w:rsidR="00493E9E" w:rsidRPr="00493E9E"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 xml:space="preserve">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Обследование предметов, выделение их признаков и свойств, необходимых для передачи в рисунке, аппликации, лепке предмета.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Соотнесение формы предметов с геометрическими фигурами (метод обобщения).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Передача пропорций предметов. Строение тела человека, животных.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Передача движения различных одушевленных и неодушевленных предметов.</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Практическое применение приемов и способов передачи графических образов в лепке, аппликации, рисунке.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Развитие восприятия цвета предметов и формирование умения передавать его в рисунке с помощью красок:</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Понятия: "цвет", "спектр", "краски", "акварель", "гуашь", "живопись".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Различение и обозначением словом, некоторых ясно различимых оттенков цветов.</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 xml:space="preserve"> Обучение восприятию произведений искусства: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Примерные темы бесед:</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"Изобразительное искусство в повседневной жизни человека. Работа художников, скульпторов, мастеров народных промыслов, дизайнеров".</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"Виды изобразительного искусства". Рисунок, живопись, скульптура, декоративно-прикладное искусства, архитектура, дизайн.</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493E9E"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93E9E">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"Рисование (изобразительное искусство)":</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Минимальный уровень: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элементарных правил композиции, цветоведения, передачи формы предмета;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владение некоторыми приемами лепки (раскатывание, сплющивание, отщипывание) и аппликации (вырезание и наклеивание);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rsidR="00493E9E" w:rsidRPr="00493E9E"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 xml:space="preserve"> Достаточный уровень: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("Дымково", "Гжель", "Городец", "Каргополь");</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правил цветоведения, светотени, перспективы; построения орнамента, стилизации формы предмета;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применение разных способов лепки;</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93E9E">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rsidR="00493E9E" w:rsidRPr="00493E9E"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Default="00493E9E" w:rsidP="005E584B">
      <w:pPr>
        <w:spacing w:after="0" w:line="240" w:lineRule="auto"/>
        <w:ind w:firstLine="709"/>
        <w:jc w:val="center"/>
        <w:rPr>
          <w:rFonts w:ascii="Times New Roman" w:hAnsi="Times New Roman" w:cs="Times New Roman"/>
          <w:b/>
          <w:sz w:val="26"/>
          <w:szCs w:val="26"/>
        </w:rPr>
      </w:pPr>
    </w:p>
    <w:p w:rsidR="00CF7DFC" w:rsidRPr="00CF7DFC" w:rsidRDefault="0094191F" w:rsidP="00CF7DFC">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3.14</w:t>
      </w:r>
      <w:r w:rsidR="00CF7DFC" w:rsidRPr="00CF7DFC">
        <w:rPr>
          <w:rFonts w:ascii="Times New Roman" w:eastAsiaTheme="minorEastAsia" w:hAnsi="Times New Roman" w:cs="Times New Roman"/>
          <w:b/>
          <w:bCs/>
          <w:color w:val="auto"/>
          <w:kern w:val="0"/>
          <w:sz w:val="26"/>
          <w:szCs w:val="26"/>
          <w:lang w:eastAsia="ru-RU"/>
        </w:rPr>
        <w:t>.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b/>
          <w:color w:val="auto"/>
          <w:kern w:val="0"/>
          <w:sz w:val="26"/>
          <w:szCs w:val="26"/>
          <w:lang w:eastAsia="ru-RU"/>
        </w:rPr>
        <w:t>Цель</w:t>
      </w:r>
      <w:r w:rsidRPr="00CF7DFC">
        <w:rPr>
          <w:rFonts w:ascii="Times New Roman" w:eastAsiaTheme="minorEastAsia" w:hAnsi="Times New Roman" w:cs="Times New Roman"/>
          <w:color w:val="auto"/>
          <w:kern w:val="0"/>
          <w:sz w:val="26"/>
          <w:szCs w:val="26"/>
          <w:lang w:eastAsia="ru-RU"/>
        </w:rPr>
        <w:t xml:space="preserve">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b/>
          <w:color w:val="auto"/>
          <w:kern w:val="0"/>
          <w:sz w:val="26"/>
          <w:szCs w:val="26"/>
          <w:lang w:eastAsia="ru-RU"/>
        </w:rPr>
        <w:t>Задачи</w:t>
      </w:r>
      <w:r w:rsidRPr="00CF7DFC">
        <w:rPr>
          <w:rFonts w:ascii="Times New Roman" w:eastAsiaTheme="minorEastAsia" w:hAnsi="Times New Roman" w:cs="Times New Roman"/>
          <w:color w:val="auto"/>
          <w:kern w:val="0"/>
          <w:sz w:val="26"/>
          <w:szCs w:val="26"/>
          <w:lang w:eastAsia="ru-RU"/>
        </w:rPr>
        <w:t xml:space="preserve"> реализации программы:</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1) Формирование мотивационного компонента учебной деятельности.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2) Овладение комплексом базовых учебных действий, составляющих операционный компонент учебной деятельности.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Для реализации поставленной цели и соответствующих ей задач необходимо:</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определить связи базовых учебных действий с содержанием учебных предметов.</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 xml:space="preserve">Согласно требованиям </w:t>
      </w:r>
      <w:r w:rsidRPr="00CF7DFC">
        <w:rPr>
          <w:rFonts w:ascii="Times New Roman" w:eastAsiaTheme="minorEastAsia" w:hAnsi="Times New Roman" w:cs="Times New Roman"/>
          <w:color w:val="000000" w:themeColor="text1"/>
          <w:kern w:val="0"/>
          <w:sz w:val="26"/>
          <w:szCs w:val="26"/>
          <w:lang w:eastAsia="ru-RU"/>
        </w:rPr>
        <w:t xml:space="preserve">Стандарта </w:t>
      </w:r>
      <w:r w:rsidRPr="00CF7DFC">
        <w:rPr>
          <w:rFonts w:ascii="Times New Roman" w:eastAsiaTheme="minorEastAsia" w:hAnsi="Times New Roman" w:cs="Times New Roman"/>
          <w:color w:val="auto"/>
          <w:kern w:val="0"/>
          <w:sz w:val="26"/>
          <w:szCs w:val="26"/>
          <w:lang w:eastAsia="ru-RU"/>
        </w:rPr>
        <w:t>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CF7DFC" w:rsidRPr="00CF7DFC" w:rsidRDefault="00CF7DFC" w:rsidP="00CF7DFC">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CF7DFC">
        <w:rPr>
          <w:rFonts w:ascii="Times New Roman" w:eastAsiaTheme="minorEastAsia" w:hAnsi="Times New Roman" w:cs="Times New Roman"/>
          <w:b/>
          <w:bCs/>
          <w:color w:val="auto"/>
          <w:kern w:val="0"/>
          <w:sz w:val="26"/>
          <w:szCs w:val="26"/>
          <w:lang w:eastAsia="ru-RU"/>
        </w:rPr>
        <w:t>Функции, состав и характеристика БУД обучающихся с умственной отсталостью (интеллектуальными нарушениями).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В качестве БУД рассматриваются операционные, мотивационные, целевые и оценочные.</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Функции БУД:</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обеспечение успешности (эффективности) изучения содержания любой предметной области;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реализация преемственности обучения на всех ступенях образования;</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формирование готовности обучающегося с умственной отсталостью (интеллектуальными нарушениями) к дальнейшей трудовой деятельности;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обеспечение целостности развития личности обучающегося.</w:t>
      </w:r>
    </w:p>
    <w:p w:rsidR="00CF7DFC" w:rsidRPr="0094191F" w:rsidRDefault="00CF7DFC"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С учетом возрастных особенностей обучающихся с умственной отсталостью (</w:t>
      </w:r>
      <w:r w:rsidRPr="0094191F">
        <w:rPr>
          <w:rFonts w:ascii="Times New Roman" w:eastAsiaTheme="minorEastAsia" w:hAnsi="Times New Roman" w:cs="Times New Roman"/>
          <w:color w:val="auto"/>
          <w:kern w:val="0"/>
          <w:sz w:val="26"/>
          <w:szCs w:val="26"/>
          <w:lang w:eastAsia="ru-RU"/>
        </w:rPr>
        <w:t>интеллектуальными нарушениями) базовые учебные действия целесообразно рассматривать на различных этапах обучения.</w:t>
      </w:r>
    </w:p>
    <w:p w:rsidR="0094191F" w:rsidRPr="0094191F" w:rsidRDefault="0094191F"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4191F">
        <w:rPr>
          <w:rFonts w:ascii="Times New Roman" w:eastAsiaTheme="minorEastAsia" w:hAnsi="Times New Roman" w:cs="Times New Roman"/>
          <w:color w:val="auto"/>
          <w:kern w:val="0"/>
          <w:sz w:val="26"/>
          <w:szCs w:val="26"/>
          <w:lang w:eastAsia="ru-RU"/>
        </w:rPr>
        <w:t>Базовые учебные действия, формируемые у обучающихся V - IX классов.</w:t>
      </w:r>
    </w:p>
    <w:p w:rsidR="0094191F" w:rsidRPr="0094191F" w:rsidRDefault="0094191F"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Pr="0094191F">
        <w:rPr>
          <w:rFonts w:ascii="Times New Roman" w:eastAsiaTheme="minorEastAsia" w:hAnsi="Times New Roman" w:cs="Times New Roman"/>
          <w:color w:val="auto"/>
          <w:kern w:val="0"/>
          <w:sz w:val="26"/>
          <w:szCs w:val="26"/>
          <w:lang w:eastAsia="ru-RU"/>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94191F" w:rsidRPr="0094191F" w:rsidRDefault="0094191F"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Pr="0094191F">
        <w:rPr>
          <w:rFonts w:ascii="Times New Roman" w:eastAsiaTheme="minorEastAsia" w:hAnsi="Times New Roman" w:cs="Times New Roman"/>
          <w:color w:val="auto"/>
          <w:kern w:val="0"/>
          <w:sz w:val="26"/>
          <w:szCs w:val="26"/>
          <w:lang w:eastAsia="ru-RU"/>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94191F" w:rsidRPr="0094191F" w:rsidRDefault="0094191F"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Pr="0094191F">
        <w:rPr>
          <w:rFonts w:ascii="Times New Roman" w:eastAsiaTheme="minorEastAsia" w:hAnsi="Times New Roman" w:cs="Times New Roman"/>
          <w:color w:val="auto"/>
          <w:kern w:val="0"/>
          <w:sz w:val="26"/>
          <w:szCs w:val="26"/>
          <w:lang w:eastAsia="ru-RU"/>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94191F" w:rsidRPr="0094191F" w:rsidRDefault="0094191F" w:rsidP="0094191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Pr="0094191F">
        <w:rPr>
          <w:rFonts w:ascii="Times New Roman" w:eastAsiaTheme="minorEastAsia" w:hAnsi="Times New Roman" w:cs="Times New Roman"/>
          <w:color w:val="auto"/>
          <w:kern w:val="0"/>
          <w:sz w:val="26"/>
          <w:szCs w:val="26"/>
          <w:lang w:eastAsia="ru-RU"/>
        </w:rPr>
        <w:t>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CF7DFC" w:rsidRPr="00CF7DFC" w:rsidRDefault="00CF7DFC" w:rsidP="00CF7DFC">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CF7DFC">
        <w:rPr>
          <w:rFonts w:ascii="Times New Roman" w:eastAsiaTheme="minorEastAsia" w:hAnsi="Times New Roman" w:cs="Times New Roman"/>
          <w:b/>
          <w:bCs/>
          <w:color w:val="auto"/>
          <w:kern w:val="0"/>
          <w:sz w:val="26"/>
          <w:szCs w:val="26"/>
          <w:lang w:eastAsia="ru-RU"/>
        </w:rPr>
        <w:t>Связи БУД с содержанием учебных предметов.</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0 баллов - действие отсутствует, обучающийся не понимает его смысла, не включается в процесс выполнения вместе с учителем;</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5 баллов - самостоятельно применяет действие в любой ситуации.</w:t>
      </w:r>
    </w:p>
    <w:p w:rsidR="00CF7DFC" w:rsidRPr="00CF7DFC"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CF7DFC">
        <w:rPr>
          <w:rFonts w:ascii="Times New Roman" w:eastAsiaTheme="minorEastAsia" w:hAnsi="Times New Roman" w:cs="Times New Roman"/>
          <w:color w:val="auto"/>
          <w:kern w:val="0"/>
          <w:sz w:val="26"/>
          <w:szCs w:val="26"/>
          <w:lang w:eastAsia="ru-RU"/>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r w:rsidRPr="00CF7DFC">
        <w:rPr>
          <w:rFonts w:ascii="Times New Roman" w:eastAsiaTheme="minorEastAsia" w:hAnsi="Times New Roman" w:cs="Times New Roman"/>
          <w:color w:val="000000" w:themeColor="text1"/>
          <w:kern w:val="0"/>
          <w:sz w:val="26"/>
          <w:szCs w:val="26"/>
          <w:lang w:eastAsia="ru-RU"/>
        </w:rPr>
        <w:t>Стандарта</w:t>
      </w:r>
      <w:r w:rsidRPr="00CF7DFC">
        <w:rPr>
          <w:rFonts w:ascii="Times New Roman" w:eastAsiaTheme="minorEastAsia" w:hAnsi="Times New Roman" w:cs="Times New Roman"/>
          <w:color w:val="auto"/>
          <w:kern w:val="0"/>
          <w:sz w:val="26"/>
          <w:szCs w:val="26"/>
          <w:lang w:eastAsia="ru-RU"/>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493E9E" w:rsidRDefault="00493E9E" w:rsidP="005E584B">
      <w:pPr>
        <w:spacing w:after="0" w:line="240" w:lineRule="auto"/>
        <w:ind w:firstLine="709"/>
        <w:jc w:val="center"/>
        <w:rPr>
          <w:rFonts w:ascii="Times New Roman" w:hAnsi="Times New Roman" w:cs="Times New Roman"/>
          <w:b/>
          <w:sz w:val="26"/>
          <w:szCs w:val="26"/>
        </w:rPr>
      </w:pPr>
    </w:p>
    <w:p w:rsidR="005B5BE4" w:rsidRPr="0078444B" w:rsidRDefault="0094191F" w:rsidP="00DD2EF6">
      <w:pPr>
        <w:spacing w:after="0" w:line="240" w:lineRule="auto"/>
        <w:ind w:firstLine="709"/>
        <w:jc w:val="center"/>
        <w:rPr>
          <w:rFonts w:ascii="Times New Roman" w:hAnsi="Times New Roman" w:cs="Times New Roman"/>
          <w:color w:val="auto"/>
          <w:sz w:val="26"/>
          <w:szCs w:val="26"/>
        </w:rPr>
      </w:pPr>
      <w:r>
        <w:rPr>
          <w:rFonts w:ascii="Times New Roman" w:hAnsi="Times New Roman" w:cs="Times New Roman"/>
          <w:b/>
          <w:sz w:val="26"/>
          <w:szCs w:val="26"/>
        </w:rPr>
        <w:t>3.15</w:t>
      </w:r>
      <w:r w:rsidR="0078444B">
        <w:rPr>
          <w:rFonts w:ascii="Times New Roman" w:hAnsi="Times New Roman" w:cs="Times New Roman"/>
          <w:b/>
          <w:sz w:val="26"/>
          <w:szCs w:val="26"/>
        </w:rPr>
        <w:t xml:space="preserve">. </w:t>
      </w:r>
      <w:r w:rsidR="005B5BE4" w:rsidRPr="0078444B">
        <w:rPr>
          <w:rFonts w:ascii="Times New Roman" w:hAnsi="Times New Roman" w:cs="Times New Roman"/>
          <w:b/>
          <w:i/>
          <w:sz w:val="26"/>
          <w:szCs w:val="26"/>
        </w:rPr>
        <w:t> </w:t>
      </w:r>
      <w:r w:rsidR="00211195" w:rsidRPr="0078444B">
        <w:rPr>
          <w:rFonts w:ascii="Times New Roman" w:hAnsi="Times New Roman" w:cs="Times New Roman"/>
          <w:b/>
          <w:sz w:val="26"/>
          <w:szCs w:val="26"/>
        </w:rPr>
        <w:t>Рабочая программа воспитания</w:t>
      </w:r>
    </w:p>
    <w:p w:rsidR="00C070FB" w:rsidRDefault="00C070FB" w:rsidP="00C070FB">
      <w:pPr>
        <w:widowControl w:val="0"/>
        <w:tabs>
          <w:tab w:val="left" w:pos="6379"/>
        </w:tabs>
        <w:overflowPunct w:val="0"/>
        <w:autoSpaceDE w:val="0"/>
        <w:spacing w:after="0" w:line="240" w:lineRule="auto"/>
        <w:jc w:val="both"/>
        <w:rPr>
          <w:rFonts w:ascii="Times New Roman" w:hAnsi="Times New Roman" w:cs="Times New Roman"/>
          <w:color w:val="auto"/>
          <w:sz w:val="26"/>
          <w:szCs w:val="26"/>
        </w:rPr>
      </w:pPr>
      <w:bookmarkStart w:id="1" w:name="bookmark186"/>
      <w:r>
        <w:rPr>
          <w:rFonts w:ascii="Times New Roman" w:hAnsi="Times New Roman" w:cs="Times New Roman"/>
          <w:color w:val="auto"/>
          <w:sz w:val="26"/>
          <w:szCs w:val="26"/>
        </w:rPr>
        <w:t xml:space="preserve">            Рабочая программа воспитания призвана направлять образо</w:t>
      </w:r>
      <w:r>
        <w:rPr>
          <w:rFonts w:ascii="Times New Roman" w:hAnsi="Times New Roman" w:cs="Times New Roman"/>
          <w:color w:val="auto"/>
          <w:sz w:val="26"/>
          <w:szCs w:val="26"/>
        </w:rPr>
        <w:softHyphen/>
        <w:t>ва</w:t>
      </w:r>
      <w:r>
        <w:rPr>
          <w:rFonts w:ascii="Times New Roman" w:hAnsi="Times New Roman" w:cs="Times New Roman"/>
          <w:color w:val="auto"/>
          <w:sz w:val="26"/>
          <w:szCs w:val="26"/>
        </w:rPr>
        <w:softHyphen/>
        <w:t>тель</w:t>
      </w:r>
      <w:r>
        <w:rPr>
          <w:rFonts w:ascii="Times New Roman" w:hAnsi="Times New Roman" w:cs="Times New Roman"/>
          <w:color w:val="auto"/>
          <w:sz w:val="26"/>
          <w:szCs w:val="26"/>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6"/>
          <w:szCs w:val="26"/>
        </w:rPr>
        <w:softHyphen/>
        <w:t>рушениями) в духе любви к Ро</w:t>
      </w:r>
      <w:r>
        <w:rPr>
          <w:rFonts w:ascii="Times New Roman" w:hAnsi="Times New Roman" w:cs="Times New Roman"/>
          <w:color w:val="auto"/>
          <w:sz w:val="26"/>
          <w:szCs w:val="26"/>
        </w:rPr>
        <w:softHyphen/>
        <w:t>ди</w:t>
      </w:r>
      <w:r>
        <w:rPr>
          <w:rFonts w:ascii="Times New Roman" w:hAnsi="Times New Roman" w:cs="Times New Roman"/>
          <w:color w:val="auto"/>
          <w:sz w:val="26"/>
          <w:szCs w:val="26"/>
        </w:rPr>
        <w:softHyphen/>
        <w:t>не, уважения к культурно-историческому наследию сво</w:t>
      </w:r>
      <w:r>
        <w:rPr>
          <w:rFonts w:ascii="Times New Roman" w:hAnsi="Times New Roman" w:cs="Times New Roman"/>
          <w:color w:val="auto"/>
          <w:sz w:val="26"/>
          <w:szCs w:val="26"/>
        </w:rPr>
        <w:softHyphen/>
        <w:t>его народа и своей страны, на фор</w:t>
      </w:r>
      <w:r>
        <w:rPr>
          <w:rFonts w:ascii="Times New Roman" w:hAnsi="Times New Roman" w:cs="Times New Roman"/>
          <w:color w:val="auto"/>
          <w:sz w:val="26"/>
          <w:szCs w:val="26"/>
        </w:rPr>
        <w:softHyphen/>
        <w:t>ми</w:t>
      </w:r>
      <w:r>
        <w:rPr>
          <w:rFonts w:ascii="Times New Roman" w:hAnsi="Times New Roman" w:cs="Times New Roman"/>
          <w:color w:val="auto"/>
          <w:sz w:val="26"/>
          <w:szCs w:val="26"/>
        </w:rPr>
        <w:softHyphen/>
        <w:t xml:space="preserve">рование основ социально ответственного поведения. </w:t>
      </w:r>
    </w:p>
    <w:p w:rsidR="00C070FB" w:rsidRDefault="00C070FB" w:rsidP="00C070FB">
      <w:pPr>
        <w:widowControl w:val="0"/>
        <w:overflowPunct w:val="0"/>
        <w:autoSpaceDE w:val="0"/>
        <w:spacing w:after="0" w:line="240" w:lineRule="auto"/>
        <w:ind w:firstLine="709"/>
        <w:jc w:val="both"/>
        <w:rPr>
          <w:rFonts w:ascii="Times New Roman" w:hAnsi="Times New Roman" w:cs="Times New Roman"/>
          <w:b/>
          <w:color w:val="auto"/>
          <w:sz w:val="26"/>
          <w:szCs w:val="26"/>
        </w:rPr>
      </w:pPr>
      <w:r>
        <w:rPr>
          <w:rFonts w:ascii="Times New Roman" w:hAnsi="Times New Roman" w:cs="Times New Roman"/>
          <w:color w:val="auto"/>
          <w:sz w:val="26"/>
          <w:szCs w:val="26"/>
        </w:rPr>
        <w:t xml:space="preserve">Реализация программы проходит в единстве урочной, внеурочной и внешкольной деятельности, в совместной педагогической работе ГБОУ «Ново – Кинерская школа – интернат для детей с ограниченными возможностями здоровья» Арского муниципального района Республики Татарстан, семьи. </w:t>
      </w:r>
    </w:p>
    <w:p w:rsidR="00C070FB" w:rsidRDefault="00C070FB" w:rsidP="00C070FB">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2" w:name="_Toc114488314"/>
      <w:r>
        <w:rPr>
          <w:rFonts w:ascii="Times New Roman" w:eastAsia="Calibri" w:hAnsi="Times New Roman" w:cs="Times New Roman"/>
          <w:b/>
          <w:bCs/>
          <w:color w:val="auto"/>
          <w:kern w:val="0"/>
          <w:sz w:val="26"/>
          <w:szCs w:val="26"/>
          <w:lang w:eastAsia="en-US"/>
        </w:rPr>
        <w:t xml:space="preserve"> Целевой раздел</w:t>
      </w:r>
      <w:bookmarkEnd w:id="2"/>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C070FB" w:rsidRDefault="00C070FB" w:rsidP="00C070FB">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C070FB" w:rsidRDefault="00C070FB" w:rsidP="00C070FB">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C070FB" w:rsidRDefault="00C070FB" w:rsidP="00C070FB">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C070FB" w:rsidRDefault="00C070FB" w:rsidP="00C070FB">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C070FB" w:rsidRDefault="00C070FB" w:rsidP="00C070FB">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5"/>
      <w:r>
        <w:rPr>
          <w:rFonts w:ascii="Times New Roman" w:eastAsia="Calibri" w:hAnsi="Times New Roman" w:cs="Times New Roman"/>
          <w:b/>
          <w:bCs/>
          <w:color w:val="auto"/>
          <w:kern w:val="0"/>
          <w:sz w:val="26"/>
          <w:szCs w:val="26"/>
          <w:lang w:eastAsia="en-US"/>
        </w:rPr>
        <w:t>Цель и задачи воспитания учащихся</w:t>
      </w:r>
      <w:bookmarkEnd w:id="4"/>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070FB" w:rsidRDefault="00C070FB" w:rsidP="00C070FB">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Pr>
          <w:rFonts w:ascii="Times New Roman" w:eastAsia="Calibri" w:hAnsi="Times New Roman" w:cs="Times New Roman"/>
          <w:b/>
          <w:color w:val="auto"/>
          <w:kern w:val="0"/>
          <w:sz w:val="26"/>
          <w:szCs w:val="26"/>
          <w:lang w:eastAsia="en-US"/>
        </w:rPr>
        <w:t>цель воспитания</w:t>
      </w:r>
      <w:r>
        <w:rPr>
          <w:rFonts w:ascii="Times New Roman" w:eastAsia="Calibri" w:hAnsi="Times New Roman" w:cs="Times New Roman"/>
          <w:color w:val="auto"/>
          <w:kern w:val="0"/>
          <w:sz w:val="26"/>
          <w:szCs w:val="26"/>
          <w:lang w:eastAsia="en-US"/>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070FB" w:rsidRDefault="00C070FB" w:rsidP="00C070FB">
      <w:pPr>
        <w:suppressAutoHyphens w:val="0"/>
        <w:spacing w:after="0" w:line="240" w:lineRule="auto"/>
        <w:ind w:firstLine="708"/>
        <w:jc w:val="both"/>
        <w:rPr>
          <w:rFonts w:ascii="Times New Roman" w:eastAsia="№Е" w:hAnsi="Times New Roman" w:cs="Times New Roman"/>
          <w:kern w:val="0"/>
          <w:sz w:val="26"/>
          <w:szCs w:val="26"/>
          <w:lang w:eastAsia="ru-RU"/>
        </w:rPr>
      </w:pPr>
      <w:r>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Pr>
          <w:rFonts w:ascii="Times New Roman" w:eastAsia="№Е" w:hAnsi="Times New Roman" w:cs="Times New Roman"/>
          <w:kern w:val="0"/>
          <w:sz w:val="26"/>
          <w:szCs w:val="26"/>
          <w:lang w:eastAsia="ru-RU"/>
        </w:rPr>
        <w:t xml:space="preserve">норм и традиций того общества, в котором они живут. </w:t>
      </w:r>
    </w:p>
    <w:p w:rsidR="00C070FB"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Pr>
          <w:rFonts w:ascii="Times New Roman" w:eastAsia="Calibri" w:hAnsi="Times New Roman" w:cs="Times New Roman"/>
          <w:iCs/>
          <w:color w:val="auto"/>
          <w:kern w:val="0"/>
          <w:sz w:val="26"/>
          <w:szCs w:val="26"/>
          <w:lang w:eastAsia="en-US"/>
        </w:rPr>
        <w:t xml:space="preserve">Выделение данного приоритета </w:t>
      </w:r>
      <w:r>
        <w:rPr>
          <w:rFonts w:ascii="Times New Roman" w:eastAsia="№Е" w:hAnsi="Times New Roman" w:cs="Times New Roman"/>
          <w:iCs/>
          <w:color w:val="auto"/>
          <w:kern w:val="0"/>
          <w:sz w:val="26"/>
          <w:szCs w:val="26"/>
          <w:lang w:eastAsia="en-US"/>
        </w:rPr>
        <w:t xml:space="preserve">связано с особенностями обучающихся младшего школьного возраста: </w:t>
      </w:r>
      <w:r>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Pr>
          <w:rFonts w:ascii="Times New Roman" w:eastAsia="Batang" w:hAnsi="Times New Roman" w:cs="Times New Roman"/>
          <w:iCs/>
          <w:color w:val="auto"/>
          <w:kern w:val="0"/>
          <w:sz w:val="26"/>
          <w:szCs w:val="26"/>
          <w:lang w:eastAsia="en-US"/>
        </w:rPr>
        <w:t xml:space="preserve"> </w:t>
      </w:r>
      <w:r>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значимых отношений обучающихся и </w:t>
      </w:r>
      <w:r>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Pr>
          <w:rFonts w:ascii="Times New Roman" w:eastAsia="Calibri" w:hAnsi="Times New Roman" w:cs="Times New Roman"/>
          <w:iCs/>
          <w:color w:val="auto"/>
          <w:kern w:val="0"/>
          <w:sz w:val="26"/>
          <w:szCs w:val="26"/>
          <w:lang w:eastAsia="en-US"/>
        </w:rPr>
        <w:t>в дальнейшем,</w:t>
      </w:r>
      <w:r>
        <w:rPr>
          <w:rFonts w:ascii="Times New Roman" w:eastAsia="Batang" w:hAnsi="Times New Roman" w:cs="Times New Roman"/>
          <w:iCs/>
          <w:color w:val="auto"/>
          <w:kern w:val="0"/>
          <w:sz w:val="26"/>
          <w:szCs w:val="26"/>
          <w:lang w:eastAsia="en-US"/>
        </w:rPr>
        <w:t xml:space="preserve"> </w:t>
      </w:r>
      <w:r>
        <w:rPr>
          <w:rFonts w:ascii="Times New Roman" w:eastAsia="Batang" w:hAnsi="Times New Roman" w:cs="Times New Roman"/>
          <w:color w:val="auto"/>
          <w:kern w:val="0"/>
          <w:sz w:val="26"/>
          <w:szCs w:val="26"/>
          <w:lang w:eastAsia="en-US"/>
        </w:rPr>
        <w:t>в подростковом и юношеском возрасте</w:t>
      </w: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iCs/>
          <w:color w:val="auto"/>
          <w:kern w:val="0"/>
          <w:sz w:val="26"/>
          <w:szCs w:val="26"/>
          <w:lang w:eastAsia="en-US"/>
        </w:rPr>
        <w:t xml:space="preserve"> К наиболее важным из них относятся следующие:</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xml:space="preserve">- знать и любить свою Родину – свой родной дом, двор, улицу, город, село, свою страну; </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xml:space="preserve">- проявлять миролюбие – не затевать конфликтов и стремиться решать спорные вопросы, не прибегая к силе; </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стремиться узнавать что-то новое, проявлять любознательность, ценить знания;</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быть вежливым и опрятным, скромным и приветливым;</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xml:space="preserve">- соблюдать правила личной гигиены, режим дня, вести здоровый образ жизни; </w:t>
      </w:r>
    </w:p>
    <w:p w:rsidR="00C070FB" w:rsidRPr="00426149"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070FB" w:rsidRDefault="00C070FB" w:rsidP="00C070FB">
      <w:pPr>
        <w:suppressAutoHyphens w:val="0"/>
        <w:spacing w:after="0" w:line="240" w:lineRule="auto"/>
        <w:jc w:val="both"/>
        <w:rPr>
          <w:rFonts w:ascii="Times New Roman" w:eastAsia="Calibri" w:hAnsi="Times New Roman" w:cs="Times New Roman"/>
          <w:iCs/>
          <w:color w:val="auto"/>
          <w:kern w:val="0"/>
          <w:sz w:val="26"/>
          <w:szCs w:val="26"/>
          <w:lang w:eastAsia="en-US"/>
        </w:rPr>
      </w:pPr>
      <w:r w:rsidRPr="00426149">
        <w:rPr>
          <w:rFonts w:ascii="Times New Roman" w:eastAsia="Calibri" w:hAnsi="Times New Roman" w:cs="Times New Roman"/>
          <w:iCs/>
          <w:color w:val="auto"/>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C070FB" w:rsidRPr="00426149" w:rsidRDefault="00C070FB" w:rsidP="00C070FB">
      <w:pPr>
        <w:suppressAutoHyphens w:val="0"/>
        <w:spacing w:after="0" w:line="240" w:lineRule="auto"/>
        <w:jc w:val="both"/>
        <w:rPr>
          <w:rFonts w:ascii="Times New Roman" w:eastAsia="Batang" w:hAnsi="Times New Roman" w:cs="Times New Roman"/>
          <w:iCs/>
          <w:color w:val="auto"/>
          <w:kern w:val="0"/>
          <w:sz w:val="26"/>
          <w:szCs w:val="26"/>
          <w:lang w:eastAsia="en-US"/>
        </w:rPr>
      </w:pPr>
      <w:r>
        <w:rPr>
          <w:rFonts w:ascii="Times New Roman" w:eastAsia="Batang" w:hAnsi="Times New Roman" w:cs="Times New Roman"/>
          <w:color w:val="auto"/>
          <w:sz w:val="26"/>
          <w:szCs w:val="26"/>
          <w:lang w:eastAsia="ko-KR"/>
        </w:rPr>
        <w:t xml:space="preserve">Знание обучающимся старших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C070FB" w:rsidRDefault="00C070FB" w:rsidP="00C070FB">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Pr>
          <w:rFonts w:ascii="Times New Roman" w:eastAsia="№Е" w:hAnsi="Times New Roman" w:cs="Times New Roman"/>
          <w:b/>
          <w:iCs/>
          <w:color w:val="auto"/>
          <w:kern w:val="0"/>
          <w:sz w:val="26"/>
          <w:szCs w:val="26"/>
          <w:lang w:eastAsia="ru-RU"/>
        </w:rPr>
        <w:t xml:space="preserve">задач воспитания: </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C070FB" w:rsidRDefault="00C070FB" w:rsidP="00C070FB">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rsidR="00C070FB" w:rsidRDefault="00C070FB" w:rsidP="00C070FB">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070FB" w:rsidRDefault="00C070FB" w:rsidP="00C070FB">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6"/>
      <w:r>
        <w:rPr>
          <w:rFonts w:ascii="Times New Roman" w:eastAsia="Calibri" w:hAnsi="Times New Roman" w:cs="Times New Roman"/>
          <w:b/>
          <w:bCs/>
          <w:color w:val="auto"/>
          <w:kern w:val="0"/>
          <w:sz w:val="26"/>
          <w:szCs w:val="26"/>
          <w:lang w:eastAsia="en-US"/>
        </w:rPr>
        <w:t>Направления воспитания</w:t>
      </w:r>
      <w:bookmarkEnd w:id="5"/>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Программа реализуется в единстве учебной и воспитательной деятельности общеобразовательной организации по основным направлениям воспитания:</w:t>
      </w:r>
    </w:p>
    <w:p w:rsidR="00C070FB" w:rsidRDefault="00C070FB" w:rsidP="00C070FB">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гражданско-патриотическое воспитание –</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духовно-нравственное воспитание –</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эстетическое воспитание –</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физическое воспитание</w:t>
      </w: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070FB" w:rsidRDefault="00C070FB" w:rsidP="00C070FB">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трудовое воспитание –</w:t>
      </w:r>
      <w:r>
        <w:rPr>
          <w:rFonts w:ascii="Times New Roman" w:eastAsia="Calibri" w:hAnsi="Times New Roman" w:cs="Times New Roman"/>
          <w:bCs/>
          <w:color w:val="auto"/>
          <w:kern w:val="0"/>
          <w:sz w:val="26"/>
          <w:szCs w:val="26"/>
          <w:lang w:eastAsia="en-US"/>
        </w:rPr>
        <w:t xml:space="preserve"> </w:t>
      </w:r>
      <w:r>
        <w:rPr>
          <w:rFonts w:ascii="Times New Roman" w:eastAsia="Calibri" w:hAnsi="Times New Roman" w:cs="Times New Roman"/>
          <w:color w:val="auto"/>
          <w:kern w:val="0"/>
          <w:sz w:val="26"/>
          <w:szCs w:val="26"/>
          <w:lang w:eastAsia="en-US"/>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color w:val="auto"/>
          <w:kern w:val="0"/>
          <w:sz w:val="26"/>
          <w:szCs w:val="26"/>
          <w:lang w:eastAsia="en-US"/>
        </w:rPr>
        <w:t xml:space="preserve">- </w:t>
      </w:r>
      <w:r>
        <w:rPr>
          <w:rFonts w:ascii="Times New Roman" w:eastAsia="Calibri" w:hAnsi="Times New Roman" w:cs="Times New Roman"/>
          <w:b/>
          <w:color w:val="auto"/>
          <w:kern w:val="0"/>
          <w:sz w:val="26"/>
          <w:szCs w:val="26"/>
          <w:lang w:eastAsia="en-US"/>
        </w:rPr>
        <w:t xml:space="preserve">экологическое воспитание - </w:t>
      </w:r>
      <w:r>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ОБЖ –</w:t>
      </w:r>
      <w:r>
        <w:rPr>
          <w:rFonts w:ascii="Times New Roman" w:eastAsia="Calibri" w:hAnsi="Times New Roman" w:cs="Times New Roman"/>
          <w:bCs/>
          <w:color w:val="auto"/>
          <w:kern w:val="0"/>
          <w:sz w:val="26"/>
          <w:szCs w:val="26"/>
          <w:lang w:eastAsia="en-US"/>
        </w:rPr>
        <w:t xml:space="preserve"> </w:t>
      </w:r>
      <w:bookmarkStart w:id="6" w:name="_Toc114488317"/>
      <w:r>
        <w:rPr>
          <w:rFonts w:ascii="Times New Roman" w:eastAsia="Calibri" w:hAnsi="Times New Roman" w:cs="Times New Roman"/>
          <w:color w:val="auto"/>
          <w:kern w:val="0"/>
          <w:sz w:val="26"/>
          <w:szCs w:val="26"/>
          <w:lang w:eastAsia="en-US"/>
        </w:rPr>
        <w:t>воспитание и формирование человека, знающего и умеющего принимать необходимые меры по предотвращению или устранению чрезвычайной ситуации и не являющегося носителем или источником возникновения экстремальных ситуаций.</w:t>
      </w:r>
    </w:p>
    <w:p w:rsidR="00C070FB" w:rsidRDefault="00C070FB" w:rsidP="00C070FB">
      <w:pPr>
        <w:widowControl w:val="0"/>
        <w:tabs>
          <w:tab w:val="left" w:pos="426"/>
        </w:tabs>
        <w:suppressAutoHyphens w:val="0"/>
        <w:spacing w:after="0" w:line="240" w:lineRule="auto"/>
        <w:ind w:firstLine="709"/>
        <w:jc w:val="both"/>
        <w:rPr>
          <w:rFonts w:ascii="Times New Roman" w:eastAsia="Calibri" w:hAnsi="Times New Roman" w:cs="Times New Roman"/>
          <w:b/>
          <w:bCs/>
          <w:color w:val="auto"/>
          <w:kern w:val="0"/>
          <w:sz w:val="26"/>
          <w:szCs w:val="26"/>
          <w:lang w:eastAsia="en-US"/>
        </w:rPr>
      </w:pPr>
      <w:r>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6"/>
    </w:p>
    <w:p w:rsidR="00C070FB" w:rsidRDefault="00C070FB" w:rsidP="00C070FB">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color w:val="auto"/>
          <w:kern w:val="0"/>
          <w:sz w:val="26"/>
          <w:szCs w:val="26"/>
          <w:lang w:eastAsia="en-US"/>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rFonts w:ascii="Times New Roman" w:eastAsia="Calibri" w:hAnsi="Times New Roman" w:cs="Times New Roman"/>
          <w:b/>
          <w:color w:val="auto"/>
          <w:kern w:val="0"/>
          <w:sz w:val="26"/>
          <w:szCs w:val="26"/>
          <w:lang w:eastAsia="en-US"/>
        </w:rPr>
        <w:t xml:space="preserve"> </w:t>
      </w:r>
    </w:p>
    <w:p w:rsidR="00C070FB" w:rsidRPr="00BB207A" w:rsidRDefault="00C070FB" w:rsidP="00C070FB">
      <w:pPr>
        <w:suppressAutoHyphens w:val="0"/>
        <w:spacing w:after="0" w:line="240" w:lineRule="auto"/>
        <w:ind w:firstLine="709"/>
        <w:jc w:val="center"/>
        <w:rPr>
          <w:rFonts w:ascii="Times New Roman" w:eastAsia="Calibri" w:hAnsi="Times New Roman" w:cs="Times New Roman"/>
          <w:b/>
          <w:color w:val="auto"/>
          <w:kern w:val="0"/>
          <w:sz w:val="26"/>
          <w:szCs w:val="26"/>
          <w:lang w:eastAsia="en-US"/>
        </w:rPr>
      </w:pPr>
      <w:r w:rsidRPr="00BB207A">
        <w:rPr>
          <w:rFonts w:ascii="Times New Roman" w:eastAsia="Calibri" w:hAnsi="Times New Roman" w:cs="Times New Roman"/>
          <w:b/>
          <w:color w:val="auto"/>
          <w:kern w:val="0"/>
          <w:sz w:val="26"/>
          <w:szCs w:val="26"/>
          <w:lang w:eastAsia="en-US"/>
        </w:rPr>
        <w:t>Целевые ориентиры результатов воспитания на уровне основного общего</w:t>
      </w:r>
      <w:r>
        <w:rPr>
          <w:rFonts w:ascii="Times New Roman" w:eastAsia="Calibri" w:hAnsi="Times New Roman" w:cs="Times New Roman"/>
          <w:b/>
          <w:color w:val="auto"/>
          <w:kern w:val="0"/>
          <w:sz w:val="26"/>
          <w:szCs w:val="26"/>
          <w:lang w:eastAsia="en-US"/>
        </w:rPr>
        <w:t xml:space="preserve"> </w:t>
      </w:r>
      <w:r w:rsidRPr="00BB207A">
        <w:rPr>
          <w:rFonts w:ascii="Times New Roman" w:eastAsia="Calibri" w:hAnsi="Times New Roman" w:cs="Times New Roman"/>
          <w:b/>
          <w:color w:val="auto"/>
          <w:kern w:val="0"/>
          <w:sz w:val="26"/>
          <w:szCs w:val="26"/>
          <w:lang w:eastAsia="en-US"/>
        </w:rPr>
        <w:t>образования.</w:t>
      </w:r>
    </w:p>
    <w:p w:rsidR="00C070FB" w:rsidRDefault="00C070FB" w:rsidP="00C070FB">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p>
    <w:tbl>
      <w:tblPr>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6"/>
      </w:tblGrid>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Гражданско-патриотическое воспитание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Знающий и принимающий свою российскую гражданскую принадлежность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(идентичность) в поликультурном, многонациональном и многоконфессиональном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российском обществе, в мировом сообществе.</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Понимающий сопричастность к прошлому, настоящему и будущему народа России,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тысячелетней истории российской государственности на основе исторического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просвещения, российского национального исторического сознания.</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Проявляющий уважение к государственным символам России, праздникам.</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готовность к выполнению обязанностей гражданина России,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реализации своих гражданских прав и свобод при уважении прав и свобод, законных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интересов других людей.</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неприятие любой дискриминации граждан, проявлений экстремизма,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терроризма, коррупции в обществе.</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Принимающий участие в жизни класса, общеобразовательной организации, в том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числе самоуправлении, ориентированный на участие в социально значимой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деятельности.</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Сознающий свою национальную, этническую принадлежность, любящий свой народ,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его традиции, культуру.</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уважение к историческому и культурному наследию своего и других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народов России, символам, праздникам, памятникам, традициям народов, проживающих</w:t>
            </w:r>
            <w:r>
              <w:t xml:space="preserve"> </w:t>
            </w:r>
            <w:r w:rsidRPr="00BB207A">
              <w:rPr>
                <w:rFonts w:ascii="Times New Roman" w:eastAsia="Calibri" w:hAnsi="Times New Roman" w:cs="Times New Roman"/>
                <w:color w:val="auto"/>
                <w:kern w:val="0"/>
                <w:sz w:val="26"/>
                <w:szCs w:val="26"/>
                <w:lang w:eastAsia="en-US"/>
              </w:rPr>
              <w:t>в родной стране.</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интерес к познанию родного языка, истории и культуры своего края,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своего народа, других народов России.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Знающий и уважающий достижения нашей Родины — России в науке, искусстве,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спорте, технологиях, боевые подвиги и трудовые достижения, героев и защитников </w:t>
            </w:r>
          </w:p>
          <w:p w:rsidR="00C070FB" w:rsidRPr="00BB207A"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Отечества в прошлом и современности. </w:t>
            </w:r>
          </w:p>
          <w:p w:rsidR="00C070FB" w:rsidRDefault="00C070FB" w:rsidP="00C070FB">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Принимающий участие в мероприятиях патриотической направленности.</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Духовно-нравственное воспитание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tcPr>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Знающий и уважающий духовно-нравственную культуру своего народа,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ориентированный на духовные ценности и нравственные нормы народов России,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российского общества в ситуациях нравственного выбора (с учётом национальной,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религиозной принадлежности).</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готовность оценивать своё поведение и поступки, поведение и поступки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других людей с позиций традиционных российских духовно-нравственных ценностей и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норм с учётом осознания последствий поступков.</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неприятие антигуманных и асоциальных поступков, поведения,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противоречащих традиционным в России духовно-нравственным нормам и ценностям.</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Сознающий соотношение свободы и ответственности личности в условиях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индивидуального и общественного пространства, значение и ценность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межнационального, межрелигиозного согласия людей, народов в России, умеющий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общаться с людьми разных народов, вероисповеданий.</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уважение к старшим, к российским традиционным семейным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ценностям, институту брака как союзу мужчины и женщины для создания семьи,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рождения и воспитания детей.</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интерес к чтению, к родному языку, русскому языку и литературе как </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части духовной культуры своего народа, российского общества.</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Эстетическое воспитание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понимание ценности отечественного и мирового искусства, народных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традиций и народного творчества в искусстве.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эмоционально-чувственную восприимчивость к разным видам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искусства, традициям и творчеству своего и других народов, понимание их влияния на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поведение людей.</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Сознающий роль художественной культуры как средства коммуникации и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самовыражения в современном обществе, значение нравственных норм, ценностей,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традиций в искусстве.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Ориентированный на самовыражение в разных видах искусства, в художественном </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творчестве.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C070FB" w:rsidTr="00C070FB">
        <w:trPr>
          <w:trHeight w:val="131"/>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Понимающий ценность жизни, здоровья и безопасности, значение личных усилий в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сохранении здоровья, знающий и соблюдающий правила безопасности, безопасного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поведения, в том числе в информационной среде.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установку на здоровый образ жизни (здоровое питание, соблюдение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гигиенических правил, сбалансированный режим занятий и отдыха, регулярную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физическую активность).</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неприятие вредных привычек (курения, употребления алкоголя,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наркотиков, игровой и иных форм зависимостей), понимание их последствий, вреда для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физического и психического здоровья.</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Умеющий осознавать физическое и эмоциональное состояние (своё и других людей),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стремящийся управлять собственным эмоциональным состоянием.</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Способный адаптироваться к меняющимся социальным, информационным и </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природным условиям, стрессовым ситуациям.</w:t>
            </w:r>
          </w:p>
        </w:tc>
      </w:tr>
      <w:tr w:rsidR="00C070FB" w:rsidTr="00C070FB">
        <w:trPr>
          <w:trHeight w:val="131"/>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Трудовое</w:t>
            </w:r>
            <w:r>
              <w:rPr>
                <w:rFonts w:ascii="Times New Roman" w:eastAsia="Calibri" w:hAnsi="Times New Roman" w:cs="Times New Roman"/>
                <w:color w:val="auto"/>
                <w:kern w:val="0"/>
                <w:sz w:val="26"/>
                <w:szCs w:val="26"/>
                <w:lang w:eastAsia="en-US"/>
              </w:rPr>
              <w:t xml:space="preserve"> </w:t>
            </w:r>
            <w:r>
              <w:rPr>
                <w:rFonts w:ascii="Times New Roman" w:eastAsia="Calibri" w:hAnsi="Times New Roman" w:cs="Times New Roman"/>
                <w:b/>
                <w:color w:val="auto"/>
                <w:kern w:val="0"/>
                <w:sz w:val="26"/>
                <w:szCs w:val="26"/>
                <w:lang w:eastAsia="en-US"/>
              </w:rPr>
              <w:t>воспитание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Уважающий труд, результаты труда, трудовые и профессиональные достижения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своих земляков, их вклад в развитие своего поселения, края, страны, трудовые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достижения российского народа.</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Проявляющий способность к творческому созидательному социально значимому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труду в доступных по возрасту социально-трудовых ролях, в том числе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предпринимательской деятельности в условиях самозанятости или наёмного труда.</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Участвующий в социально значимой трудовой деятельности разного вида в семье,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общеобразовательной организации, своей местности, в том числе оплачиваемом труде в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каникулярные периоды, с учётом соблюдения законодательства.</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Выражающий осознанную готовность к получению профессионального образования,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к непрерывному образованию в течение жизни как условию успешной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профессиональной и общественной деятельности.</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Понимающий специфику трудовой деятельности, регулирования трудовых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отношений, самообразования и профессиональной самоподготовки в информационном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высокотехнологическом обществе, готовый учиться и трудиться в современном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обществе.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Ориентированный на осознанный выбор сферы трудовой, профессиональной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деятельности в российском обществе с учётом личных жизненных планов, потребностей </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своей семьи, общества.</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Экологическое</w:t>
            </w:r>
            <w:r>
              <w:rPr>
                <w:rFonts w:ascii="Times New Roman" w:eastAsia="Calibri" w:hAnsi="Times New Roman" w:cs="Times New Roman"/>
                <w:color w:val="auto"/>
                <w:kern w:val="0"/>
                <w:sz w:val="26"/>
                <w:szCs w:val="26"/>
                <w:lang w:eastAsia="en-US"/>
              </w:rPr>
              <w:t xml:space="preserve"> </w:t>
            </w:r>
            <w:r>
              <w:rPr>
                <w:rFonts w:ascii="Times New Roman" w:eastAsia="Calibri" w:hAnsi="Times New Roman" w:cs="Times New Roman"/>
                <w:b/>
                <w:color w:val="auto"/>
                <w:kern w:val="0"/>
                <w:sz w:val="26"/>
                <w:szCs w:val="26"/>
                <w:lang w:eastAsia="en-US"/>
              </w:rPr>
              <w:t>воспитание</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Демонстрирующий в поведении сформированность экологической культуры на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основе понимания влияния социально-экономических процессов на природу, в том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числе на глобальном уровне, ответственность за действия в природной среде.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Выражающий деятельное неприятие действий, приносящих вред природе.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Применяющий знания естественных и социальных наук для разумного, бережливого </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природопользования в быту, общественном пространстве.</w:t>
            </w:r>
          </w:p>
          <w:p w:rsidR="00C070FB" w:rsidRPr="00BB207A"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 xml:space="preserve">Имеющий и развивающий опыт экологически направленной, природоохранной, </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BB207A">
              <w:rPr>
                <w:rFonts w:ascii="Times New Roman" w:eastAsia="Calibri" w:hAnsi="Times New Roman" w:cs="Times New Roman"/>
                <w:color w:val="auto"/>
                <w:kern w:val="0"/>
                <w:sz w:val="26"/>
                <w:szCs w:val="26"/>
                <w:lang w:eastAsia="en-US"/>
              </w:rPr>
              <w:t>ресурсосберегающей деятельности, участвующий в его приобретении другими людьми.</w:t>
            </w:r>
          </w:p>
        </w:tc>
      </w:tr>
      <w:tr w:rsidR="00C070FB" w:rsidTr="004F2552">
        <w:trPr>
          <w:trHeight w:val="370"/>
          <w:jc w:val="center"/>
        </w:trPr>
        <w:tc>
          <w:tcPr>
            <w:tcW w:w="10114" w:type="dxa"/>
            <w:tcBorders>
              <w:top w:val="single" w:sz="4" w:space="0" w:color="000000"/>
              <w:left w:val="single" w:sz="4" w:space="0" w:color="000000"/>
              <w:bottom w:val="single" w:sz="4" w:space="0" w:color="000000"/>
              <w:right w:val="single" w:sz="4" w:space="0" w:color="000000"/>
            </w:tcBorders>
            <w:hideMark/>
          </w:tcPr>
          <w:p w:rsidR="00C070FB" w:rsidRDefault="00C070FB" w:rsidP="00C070FB">
            <w:pPr>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ОБЖ</w:t>
            </w:r>
          </w:p>
        </w:tc>
      </w:tr>
      <w:tr w:rsidR="00C070FB" w:rsidTr="00C070FB">
        <w:trPr>
          <w:jc w:val="center"/>
        </w:trPr>
        <w:tc>
          <w:tcPr>
            <w:tcW w:w="10114" w:type="dxa"/>
            <w:tcBorders>
              <w:top w:val="single" w:sz="4" w:space="0" w:color="000000"/>
              <w:left w:val="single" w:sz="4" w:space="0" w:color="000000"/>
              <w:bottom w:val="single" w:sz="4" w:space="0" w:color="000000"/>
              <w:right w:val="single" w:sz="4" w:space="0" w:color="000000"/>
            </w:tcBorders>
          </w:tcPr>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w:t>
            </w:r>
            <w:r w:rsidRPr="003A2085">
              <w:rPr>
                <w:rFonts w:ascii="Times New Roman" w:eastAsia="Calibri" w:hAnsi="Times New Roman" w:cs="Times New Roman"/>
                <w:color w:val="auto"/>
                <w:kern w:val="0"/>
                <w:sz w:val="26"/>
                <w:szCs w:val="26"/>
                <w:lang w:eastAsia="en-US"/>
              </w:rPr>
              <w:t>формированность представлений о культуре безопасности жизнедеятельности</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Знающий факторы</w:t>
            </w:r>
            <w:r w:rsidRPr="003A2085">
              <w:rPr>
                <w:rFonts w:ascii="Times New Roman" w:eastAsia="Calibri" w:hAnsi="Times New Roman" w:cs="Times New Roman"/>
                <w:color w:val="auto"/>
                <w:kern w:val="0"/>
                <w:sz w:val="26"/>
                <w:szCs w:val="26"/>
                <w:lang w:eastAsia="en-US"/>
              </w:rPr>
              <w:t>, пагубно влияющих на здоровье человека, исключение из своей жизни вредных привычек</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Знающий основные</w:t>
            </w:r>
            <w:r w:rsidRPr="003A2085">
              <w:rPr>
                <w:rFonts w:ascii="Times New Roman" w:eastAsia="Calibri" w:hAnsi="Times New Roman" w:cs="Times New Roman"/>
                <w:color w:val="auto"/>
                <w:kern w:val="0"/>
                <w:sz w:val="26"/>
                <w:szCs w:val="26"/>
                <w:lang w:eastAsia="en-US"/>
              </w:rPr>
              <w:t xml:space="preserve"> мер</w:t>
            </w:r>
            <w:r>
              <w:rPr>
                <w:rFonts w:ascii="Times New Roman" w:eastAsia="Calibri" w:hAnsi="Times New Roman" w:cs="Times New Roman"/>
                <w:color w:val="auto"/>
                <w:kern w:val="0"/>
                <w:sz w:val="26"/>
                <w:szCs w:val="26"/>
                <w:lang w:eastAsia="en-US"/>
              </w:rPr>
              <w:t>ы</w:t>
            </w:r>
            <w:r w:rsidRPr="003A2085">
              <w:rPr>
                <w:rFonts w:ascii="Times New Roman" w:eastAsia="Calibri" w:hAnsi="Times New Roman" w:cs="Times New Roman"/>
                <w:color w:val="auto"/>
                <w:kern w:val="0"/>
                <w:sz w:val="26"/>
                <w:szCs w:val="26"/>
                <w:lang w:eastAsia="en-US"/>
              </w:rPr>
              <w:t xml:space="preserve"> защиты и правил поведения в условиях опасных и чрезвычайных ситуаций</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Владеющий </w:t>
            </w:r>
            <w:r w:rsidRPr="003A2085">
              <w:rPr>
                <w:rFonts w:ascii="Times New Roman" w:eastAsia="Calibri" w:hAnsi="Times New Roman" w:cs="Times New Roman"/>
                <w:color w:val="auto"/>
                <w:kern w:val="0"/>
                <w:sz w:val="26"/>
                <w:szCs w:val="26"/>
                <w:lang w:eastAsia="en-US"/>
              </w:rPr>
              <w:t>основами медицинских знаний и оказания первой помощи пострадавшим при неотложных состояниях</w:t>
            </w: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Готовый и способный </w:t>
            </w:r>
            <w:r w:rsidRPr="003A2085">
              <w:rPr>
                <w:rFonts w:ascii="Times New Roman" w:eastAsia="Calibri" w:hAnsi="Times New Roman" w:cs="Times New Roman"/>
                <w:color w:val="auto"/>
                <w:kern w:val="0"/>
                <w:sz w:val="26"/>
                <w:szCs w:val="26"/>
                <w:lang w:eastAsia="en-US"/>
              </w:rPr>
              <w:t xml:space="preserve">вести диалог с другими людьми, достигать в нем взаимопонимания, находить общие цели и сотрудничать для их достижения, </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Способный</w:t>
            </w:r>
            <w:r w:rsidRPr="003A2085">
              <w:rPr>
                <w:rFonts w:ascii="Times New Roman" w:eastAsia="Calibri" w:hAnsi="Times New Roman" w:cs="Times New Roman"/>
                <w:color w:val="auto"/>
                <w:kern w:val="0"/>
                <w:sz w:val="26"/>
                <w:szCs w:val="26"/>
                <w:lang w:eastAsia="en-US"/>
              </w:rPr>
              <w:t xml:space="preserve">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Умеющий</w:t>
            </w:r>
            <w:r w:rsidRPr="003A2085">
              <w:rPr>
                <w:rFonts w:ascii="Times New Roman" w:eastAsia="Calibri" w:hAnsi="Times New Roman" w:cs="Times New Roman"/>
                <w:color w:val="auto"/>
                <w:kern w:val="0"/>
                <w:sz w:val="26"/>
                <w:szCs w:val="26"/>
                <w:lang w:eastAsia="en-US"/>
              </w:rPr>
              <w:t xml:space="preserve">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070FB" w:rsidRPr="003A2085"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
          <w:p w:rsidR="00C070FB" w:rsidRDefault="00C070FB" w:rsidP="00C070FB">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
        </w:tc>
      </w:tr>
    </w:tbl>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8"/>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r>
        <w:rPr>
          <w:rFonts w:ascii="Times New Roman" w:eastAsia="Calibri" w:hAnsi="Times New Roman" w:cs="Times New Roman"/>
          <w:b/>
          <w:bCs/>
          <w:color w:val="auto"/>
          <w:kern w:val="0"/>
          <w:sz w:val="26"/>
          <w:szCs w:val="26"/>
          <w:lang w:eastAsia="en-US"/>
        </w:rPr>
        <w:t>Содержательный раздел</w:t>
      </w:r>
      <w:bookmarkEnd w:id="7"/>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8" w:name="_Toc114488319"/>
      <w:r>
        <w:rPr>
          <w:rFonts w:ascii="Times New Roman" w:eastAsia="Calibri" w:hAnsi="Times New Roman" w:cs="Times New Roman"/>
          <w:b/>
          <w:bCs/>
          <w:color w:val="auto"/>
          <w:kern w:val="0"/>
          <w:sz w:val="26"/>
          <w:szCs w:val="26"/>
          <w:lang w:eastAsia="en-US"/>
        </w:rPr>
        <w:t>Уклад общеобразовательной организации</w:t>
      </w:r>
      <w:bookmarkEnd w:id="8"/>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Миссия ГБОУ «Ново – Кинерская школа – интернат для детей с ограниченными возможностями здоровья» Арского муниципального района Республики Татарстан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C070FB" w:rsidRDefault="00C070FB" w:rsidP="00C070FB">
      <w:pPr>
        <w:suppressAutoHyphens w:val="0"/>
        <w:spacing w:after="0"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FF0000"/>
          <w:kern w:val="0"/>
          <w:sz w:val="26"/>
          <w:szCs w:val="26"/>
          <w:lang w:eastAsia="en-US"/>
        </w:rPr>
        <w:tab/>
      </w:r>
      <w:r>
        <w:rPr>
          <w:rFonts w:ascii="Times New Roman" w:eastAsia="Calibri" w:hAnsi="Times New Roman" w:cs="Times New Roman"/>
          <w:color w:val="auto"/>
          <w:kern w:val="0"/>
          <w:sz w:val="26"/>
          <w:szCs w:val="26"/>
          <w:lang w:eastAsia="en-US"/>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C070FB" w:rsidRDefault="00C070FB" w:rsidP="00C070FB">
      <w:pPr>
        <w:suppressAutoHyphens w:val="0"/>
        <w:spacing w:after="0" w:line="240" w:lineRule="auto"/>
        <w:jc w:val="both"/>
        <w:rPr>
          <w:rFonts w:ascii="Times New Roman" w:eastAsia="Calibri" w:hAnsi="Times New Roman" w:cs="Times New Roman"/>
          <w:color w:val="FF0000"/>
          <w:kern w:val="0"/>
          <w:sz w:val="26"/>
          <w:szCs w:val="26"/>
          <w:lang w:eastAsia="en-US"/>
        </w:rPr>
      </w:pPr>
      <w:r>
        <w:rPr>
          <w:rFonts w:ascii="Times New Roman" w:eastAsia="Calibri" w:hAnsi="Times New Roman" w:cs="Times New Roman"/>
          <w:color w:val="auto"/>
          <w:kern w:val="0"/>
          <w:sz w:val="26"/>
          <w:szCs w:val="26"/>
          <w:lang w:eastAsia="en-US"/>
        </w:rPr>
        <w:t>Школа – интернат  имеет 3 корпуса, которые расположены в центре Новокинерского сельского поселения по адресу: РТ, Арский район, с. Новый Кинер, ул. Советская, д.5. Корпуса находятся в непосредственной близости к объектам культуры и спорта, что обеспечивает возможности для тесного сотрудничества. В здании, где расположена школа, имеется спортивный и актовый залы, и организовано обучение для учащихся 1 - 9 -х классов. На первом этаже первого корпуса школы - интерната расположены столовая, медицинский кабинет, на втором этаже - жилые помещения 1, 2, 3 и 7  групп.  На первом этаже второго корпуса находятся кабинет музыки, зал для ритмики, кабинет СБО, швейная мастерская и кабинет педагога – психолога, на втором этаже – жилые помещения 4, 5, 6, 8 групп.</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1960 году; сравнительно небольшим коллективом учащихся (среднегодовой контингент – не более 160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«Дни рождения школы», «Дни именинников», «Фестиваль дружбы народов», «Новый год», Военно-спортивные и патриотические конкурсы к 23 февраля (игра «Зарница», «Смотр строя и песни»), Школьный военно-патриотический конкурс «Битва хоров», посвященный 9 мая, «Последний звонок».</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В школе созданы условия для занятий физической культурой и спортом. В наличии имеются спортивный зал, полоса препятствий, универсальная спортивная площадка.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уровнях образования.</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В школе имеется  актовый зал, кабинеты технологии, мастерские, библиотека.</w:t>
      </w:r>
    </w:p>
    <w:p w:rsidR="00C070FB" w:rsidRDefault="00C070FB" w:rsidP="00C070FB">
      <w:pPr>
        <w:suppressAutoHyphens w:val="0"/>
        <w:spacing w:after="0" w:line="240" w:lineRule="auto"/>
        <w:ind w:firstLine="720"/>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C070FB" w:rsidRPr="003A2085"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3A2085">
        <w:rPr>
          <w:rFonts w:ascii="Times New Roman" w:eastAsia="Calibri" w:hAnsi="Times New Roman" w:cs="Times New Roman"/>
          <w:color w:val="auto"/>
          <w:kern w:val="0"/>
          <w:sz w:val="26"/>
          <w:szCs w:val="26"/>
          <w:lang w:eastAsia="en-US"/>
        </w:rPr>
        <w:t>В школе функционирует Школьный музей.</w:t>
      </w:r>
    </w:p>
    <w:p w:rsidR="00C070FB" w:rsidRPr="003A2085"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3A2085">
        <w:rPr>
          <w:rFonts w:ascii="Times New Roman" w:eastAsia="Calibri" w:hAnsi="Times New Roman" w:cs="Times New Roman"/>
          <w:color w:val="auto"/>
          <w:kern w:val="0"/>
          <w:sz w:val="26"/>
          <w:szCs w:val="26"/>
          <w:lang w:eastAsia="en-US"/>
        </w:rPr>
        <w:t xml:space="preserve">Воспитание в школе осуществляется как: </w:t>
      </w:r>
    </w:p>
    <w:p w:rsidR="00C070FB" w:rsidRPr="003A2085"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3A2085">
        <w:rPr>
          <w:rFonts w:ascii="Times New Roman" w:eastAsia="Calibri" w:hAnsi="Times New Roman" w:cs="Times New Roman"/>
          <w:color w:val="auto"/>
          <w:kern w:val="0"/>
          <w:sz w:val="26"/>
          <w:szCs w:val="26"/>
          <w:lang w:eastAsia="en-US"/>
        </w:rPr>
        <w:t>1) воспитывающее обучение, реализуемое на уроке;</w:t>
      </w:r>
    </w:p>
    <w:p w:rsidR="00C070FB" w:rsidRPr="003A2085"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3A2085">
        <w:rPr>
          <w:rFonts w:ascii="Times New Roman" w:eastAsia="Calibri" w:hAnsi="Times New Roman" w:cs="Times New Roman"/>
          <w:color w:val="auto"/>
          <w:kern w:val="0"/>
          <w:sz w:val="26"/>
          <w:szCs w:val="26"/>
          <w:lang w:eastAsia="en-US"/>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3A2085">
        <w:rPr>
          <w:rFonts w:ascii="Times New Roman" w:eastAsia="Calibri" w:hAnsi="Times New Roman" w:cs="Times New Roman"/>
          <w:color w:val="auto"/>
          <w:kern w:val="0"/>
          <w:sz w:val="26"/>
          <w:szCs w:val="26"/>
          <w:lang w:eastAsia="en-US"/>
        </w:rPr>
        <w:t xml:space="preserve">Приоритет отдается организации воспитывающего обучения в процессе урочной деятельности и воспитательским часам во внешкольное время. Школа имеет интернат с круглосуточным пребыванием детей. </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Основными организационными ценностями процесса воспитания в школе являются:</w:t>
      </w:r>
    </w:p>
    <w:p w:rsidR="00C070FB" w:rsidRDefault="00C070FB" w:rsidP="00C070FB">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безопасность;</w:t>
      </w:r>
    </w:p>
    <w:p w:rsidR="00C070FB" w:rsidRDefault="00C070FB" w:rsidP="00C070FB">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сочетание общественных и личных интересов;</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оптимальность затрат;</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сочетание требовательности с безусловным уважением;</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вовлечение всех участников (методика КТД и др.);</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создание мотивации;</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использование потенциала участников;</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обучение персонала;</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непрерывность (воспитание не сводится к мероприятиям);</w:t>
      </w:r>
    </w:p>
    <w:p w:rsidR="00C070FB" w:rsidRDefault="00C070FB" w:rsidP="00C070FB">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w:t>
      </w:r>
      <w:r>
        <w:rPr>
          <w:rFonts w:ascii="Times New Roman" w:eastAsia="Calibri" w:hAnsi="Times New Roman" w:cs="Times New Roman"/>
          <w:color w:val="auto"/>
          <w:kern w:val="0"/>
          <w:sz w:val="26"/>
          <w:szCs w:val="26"/>
          <w:lang w:eastAsia="en-US"/>
        </w:rPr>
        <w:tab/>
        <w:t>сочетание стандартизации с творчеством.</w:t>
      </w:r>
    </w:p>
    <w:p w:rsidR="00C070FB" w:rsidRDefault="00C070FB" w:rsidP="00C070FB">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9" w:name="_Toc114488320"/>
      <w:r>
        <w:rPr>
          <w:rFonts w:ascii="Times New Roman" w:eastAsia="Calibri" w:hAnsi="Times New Roman" w:cs="Times New Roman"/>
          <w:b/>
          <w:bCs/>
          <w:color w:val="auto"/>
          <w:kern w:val="0"/>
          <w:sz w:val="26"/>
          <w:szCs w:val="26"/>
          <w:lang w:eastAsia="en-US"/>
        </w:rPr>
        <w:t>Виды, формы и содержание воспитательной деятельности</w:t>
      </w:r>
      <w:bookmarkEnd w:id="9"/>
    </w:p>
    <w:p w:rsidR="00C070FB" w:rsidRPr="003A2085" w:rsidRDefault="00C070FB" w:rsidP="00C070FB">
      <w:pPr>
        <w:keepNext/>
        <w:keepLines/>
        <w:suppressAutoHyphens w:val="0"/>
        <w:spacing w:after="0" w:line="240" w:lineRule="auto"/>
        <w:ind w:firstLine="709"/>
        <w:outlineLvl w:val="0"/>
        <w:rPr>
          <w:rFonts w:ascii="Times New Roman" w:eastAsia="Calibri" w:hAnsi="Times New Roman" w:cs="Times New Roman"/>
          <w:bCs/>
          <w:color w:val="auto"/>
          <w:kern w:val="0"/>
          <w:sz w:val="26"/>
          <w:szCs w:val="26"/>
          <w:lang w:eastAsia="en-US"/>
        </w:rPr>
      </w:pPr>
      <w:r w:rsidRPr="003A2085">
        <w:rPr>
          <w:rFonts w:ascii="Times New Roman" w:eastAsia="Calibri" w:hAnsi="Times New Roman" w:cs="Times New Roman"/>
          <w:bCs/>
          <w:color w:val="auto"/>
          <w:kern w:val="0"/>
          <w:sz w:val="26"/>
          <w:szCs w:val="26"/>
          <w:lang w:eastAsia="en-US"/>
        </w:rPr>
        <w:t xml:space="preserve">Для обеспечения гармоничного развития личности воспитательный процесс, реализуемый в школе, включает следующие направления: </w:t>
      </w:r>
    </w:p>
    <w:p w:rsidR="00C070FB" w:rsidRPr="003A2085" w:rsidRDefault="00C070FB" w:rsidP="00C070FB">
      <w:pPr>
        <w:keepNext/>
        <w:keepLines/>
        <w:suppressAutoHyphens w:val="0"/>
        <w:spacing w:after="0" w:line="240" w:lineRule="auto"/>
        <w:ind w:firstLine="709"/>
        <w:outlineLvl w:val="0"/>
        <w:rPr>
          <w:rFonts w:ascii="Times New Roman" w:eastAsia="Calibri" w:hAnsi="Times New Roman" w:cs="Times New Roman"/>
          <w:bCs/>
          <w:color w:val="auto"/>
          <w:kern w:val="0"/>
          <w:sz w:val="26"/>
          <w:szCs w:val="26"/>
          <w:lang w:eastAsia="en-US"/>
        </w:rPr>
      </w:pPr>
      <w:r w:rsidRPr="003A2085">
        <w:rPr>
          <w:rFonts w:ascii="Times New Roman" w:eastAsia="Calibri" w:hAnsi="Times New Roman" w:cs="Times New Roman"/>
          <w:bCs/>
          <w:color w:val="auto"/>
          <w:kern w:val="0"/>
          <w:sz w:val="26"/>
          <w:szCs w:val="26"/>
          <w:lang w:eastAsia="en-US"/>
        </w:rPr>
        <w:t>- гражданско-патриотическое воспитание;</w:t>
      </w:r>
    </w:p>
    <w:p w:rsidR="00C070FB" w:rsidRPr="003A2085" w:rsidRDefault="00C070FB" w:rsidP="00C070FB">
      <w:pPr>
        <w:keepNext/>
        <w:keepLines/>
        <w:suppressAutoHyphens w:val="0"/>
        <w:spacing w:after="0" w:line="240" w:lineRule="auto"/>
        <w:ind w:firstLine="709"/>
        <w:outlineLvl w:val="0"/>
        <w:rPr>
          <w:rFonts w:ascii="Times New Roman" w:eastAsia="Calibri" w:hAnsi="Times New Roman" w:cs="Times New Roman"/>
          <w:bCs/>
          <w:color w:val="auto"/>
          <w:kern w:val="0"/>
          <w:sz w:val="26"/>
          <w:szCs w:val="26"/>
          <w:lang w:eastAsia="en-US"/>
        </w:rPr>
      </w:pPr>
      <w:r w:rsidRPr="003A2085">
        <w:rPr>
          <w:rFonts w:ascii="Times New Roman" w:eastAsia="Calibri" w:hAnsi="Times New Roman" w:cs="Times New Roman"/>
          <w:bCs/>
          <w:color w:val="auto"/>
          <w:kern w:val="0"/>
          <w:sz w:val="26"/>
          <w:szCs w:val="26"/>
          <w:lang w:eastAsia="en-US"/>
        </w:rPr>
        <w:t>- духовно-нравственное воспитание;</w:t>
      </w:r>
    </w:p>
    <w:p w:rsidR="00C070FB" w:rsidRDefault="00C070FB" w:rsidP="00C070FB">
      <w:pPr>
        <w:keepNext/>
        <w:keepLines/>
        <w:suppressAutoHyphens w:val="0"/>
        <w:spacing w:after="0" w:line="240" w:lineRule="auto"/>
        <w:ind w:firstLine="709"/>
        <w:outlineLvl w:val="0"/>
        <w:rPr>
          <w:rFonts w:ascii="Times New Roman" w:eastAsia="Calibri" w:hAnsi="Times New Roman" w:cs="Times New Roman"/>
          <w:color w:val="auto"/>
          <w:w w:val="1"/>
          <w:kern w:val="0"/>
          <w:sz w:val="26"/>
          <w:szCs w:val="26"/>
          <w:lang w:eastAsia="en-US"/>
        </w:rPr>
      </w:pPr>
      <w:r w:rsidRPr="003A2085">
        <w:rPr>
          <w:rFonts w:ascii="Times New Roman" w:eastAsia="Calibri" w:hAnsi="Times New Roman" w:cs="Times New Roman"/>
          <w:bCs/>
          <w:color w:val="auto"/>
          <w:kern w:val="0"/>
          <w:sz w:val="26"/>
          <w:szCs w:val="26"/>
          <w:lang w:eastAsia="en-US"/>
        </w:rPr>
        <w:t>- эстетическое воспитание;</w:t>
      </w:r>
    </w:p>
    <w:p w:rsidR="00C070FB" w:rsidRDefault="00C070FB" w:rsidP="00C070FB">
      <w:pPr>
        <w:tabs>
          <w:tab w:val="left" w:pos="426"/>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-воспитание, формирование культуры здоровья и эмоционального благополучия</w:t>
      </w:r>
      <w:r>
        <w:rPr>
          <w:rFonts w:ascii="Times New Roman" w:eastAsia="Bookman Old Style" w:hAnsi="Times New Roman" w:cs="Times New Roman"/>
          <w:iCs/>
          <w:color w:val="auto"/>
          <w:w w:val="1"/>
          <w:kern w:val="0"/>
          <w:sz w:val="26"/>
          <w:szCs w:val="26"/>
          <w:lang w:eastAsia="en-US"/>
        </w:rPr>
        <w:t>;</w:t>
      </w:r>
      <w:r>
        <w:rPr>
          <w:rFonts w:ascii="Times New Roman" w:eastAsia="Bookman Old Style" w:hAnsi="Times New Roman" w:cs="Times New Roman"/>
          <w:color w:val="auto"/>
          <w:kern w:val="0"/>
          <w:sz w:val="26"/>
          <w:szCs w:val="26"/>
          <w:lang w:eastAsia="en-US"/>
        </w:rPr>
        <w:t xml:space="preserve"> </w:t>
      </w:r>
      <w:r>
        <w:rPr>
          <w:rFonts w:ascii="Times New Roman" w:eastAsia="Bookman Old Style" w:hAnsi="Times New Roman" w:cs="Times New Roman"/>
          <w:iCs/>
          <w:color w:val="auto"/>
          <w:w w:val="1"/>
          <w:kern w:val="0"/>
          <w:sz w:val="26"/>
          <w:szCs w:val="26"/>
          <w:lang w:eastAsia="en-US"/>
        </w:rPr>
        <w:t>;</w:t>
      </w:r>
    </w:p>
    <w:p w:rsidR="00C070FB" w:rsidRDefault="00C070FB" w:rsidP="00C070FB">
      <w:pPr>
        <w:tabs>
          <w:tab w:val="left" w:pos="426"/>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экологическое воспитание</w:t>
      </w:r>
      <w:r>
        <w:rPr>
          <w:rFonts w:ascii="Times New Roman" w:eastAsia="Bookman Old Style" w:hAnsi="Times New Roman" w:cs="Times New Roman"/>
          <w:iCs/>
          <w:color w:val="auto"/>
          <w:w w:val="1"/>
          <w:kern w:val="0"/>
          <w:sz w:val="26"/>
          <w:szCs w:val="26"/>
          <w:lang w:eastAsia="en-US"/>
        </w:rPr>
        <w:t>;</w:t>
      </w:r>
    </w:p>
    <w:p w:rsidR="00C070FB" w:rsidRDefault="00C070FB" w:rsidP="00C070FB">
      <w:pPr>
        <w:tabs>
          <w:tab w:val="left" w:pos="426"/>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ОБЖ</w:t>
      </w:r>
      <w:r>
        <w:rPr>
          <w:rFonts w:ascii="Times New Roman" w:eastAsia="Bookman Old Style" w:hAnsi="Times New Roman" w:cs="Times New Roman"/>
          <w:iCs/>
          <w:color w:val="auto"/>
          <w:w w:val="1"/>
          <w:kern w:val="0"/>
          <w:sz w:val="26"/>
          <w:szCs w:val="26"/>
          <w:lang w:eastAsia="en-US"/>
        </w:rPr>
        <w:t xml:space="preserve"> . Указанные</w:t>
      </w:r>
    </w:p>
    <w:p w:rsidR="00C070FB" w:rsidRPr="003A2085" w:rsidRDefault="00C070FB" w:rsidP="00C070FB">
      <w:pPr>
        <w:tabs>
          <w:tab w:val="left" w:pos="1843"/>
        </w:tabs>
        <w:suppressAutoHyphens w:val="0"/>
        <w:spacing w:after="0" w:line="240" w:lineRule="auto"/>
        <w:jc w:val="both"/>
        <w:rPr>
          <w:rFonts w:ascii="Times New Roman" w:eastAsia="Bookman Old Style" w:hAnsi="Times New Roman" w:cs="Times New Roman"/>
          <w:iCs/>
          <w:color w:val="auto"/>
          <w:w w:val="1"/>
          <w:kern w:val="0"/>
          <w:sz w:val="26"/>
          <w:szCs w:val="26"/>
          <w:lang w:eastAsia="en-US"/>
        </w:rPr>
      </w:pPr>
      <w:r>
        <w:rPr>
          <w:rFonts w:ascii="Times New Roman" w:eastAsia="Calibri" w:hAnsi="Times New Roman" w:cs="Times New Roman"/>
          <w:color w:val="auto"/>
          <w:kern w:val="0"/>
          <w:sz w:val="26"/>
          <w:szCs w:val="26"/>
          <w:lang w:eastAsia="en-US"/>
        </w:rPr>
        <w:t xml:space="preserve">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F86CB8">
        <w:rPr>
          <w:rFonts w:ascii="Times New Roman" w:eastAsia="Calibri" w:hAnsi="Times New Roman" w:cs="Times New Roman"/>
          <w:color w:val="auto"/>
          <w:kern w:val="0"/>
          <w:sz w:val="26"/>
          <w:szCs w:val="26"/>
          <w:lang w:eastAsia="en-US"/>
        </w:rPr>
        <w:t>отражаются и в индивидуальных планах работы классных руководителей, воспитателей.</w:t>
      </w:r>
    </w:p>
    <w:p w:rsidR="00C070FB" w:rsidRDefault="00C070FB" w:rsidP="00C070FB">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p>
    <w:p w:rsidR="00C070FB" w:rsidRDefault="00C070FB" w:rsidP="00C070FB">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Pr>
          <w:rFonts w:ascii="Times New Roman" w:eastAsia="Calibri" w:hAnsi="Times New Roman" w:cs="Times New Roman"/>
          <w:b/>
          <w:bCs/>
          <w:color w:val="auto"/>
          <w:kern w:val="0"/>
          <w:sz w:val="26"/>
          <w:szCs w:val="26"/>
          <w:lang w:eastAsia="en-US"/>
        </w:rPr>
        <w:t>МОДУЛЬ «ШКОЛЬНЫЙ УРОК»</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 xml:space="preserve">Обучение является средством воспитания.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Pr>
          <w:rFonts w:ascii="Times New Roman" w:eastAsia="№Е" w:hAnsi="Times New Roman" w:cs="Times New Roman"/>
          <w:b/>
          <w:iCs/>
          <w:color w:val="auto"/>
          <w:kern w:val="0"/>
          <w:sz w:val="26"/>
          <w:szCs w:val="26"/>
          <w:lang w:eastAsia="en-US"/>
        </w:rPr>
        <w:t>специальной</w:t>
      </w:r>
      <w:r>
        <w:rPr>
          <w:rFonts w:ascii="Times New Roman" w:eastAsia="№Е" w:hAnsi="Times New Roman" w:cs="Times New Roman"/>
          <w:iCs/>
          <w:color w:val="auto"/>
          <w:kern w:val="0"/>
          <w:sz w:val="26"/>
          <w:szCs w:val="26"/>
          <w:lang w:eastAsia="en-US"/>
        </w:rPr>
        <w:t xml:space="preserve"> работы учителя на этапах:</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а) подготовки к уроку;</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б) проведения урока;</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в) самоанализа урока.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При подготовке к уроку учитель: </w:t>
      </w:r>
    </w:p>
    <w:p w:rsidR="00C070FB" w:rsidRDefault="00C070FB" w:rsidP="00C070FB">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1) формулирует воспитательные цели урока;</w:t>
      </w:r>
    </w:p>
    <w:p w:rsidR="00C070FB" w:rsidRDefault="00C070FB" w:rsidP="00C070FB">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2) выделяет образно-эмоциональный центр урока;</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3) отбирает в </w:t>
      </w:r>
      <w:r>
        <w:rPr>
          <w:rFonts w:ascii="Times New Roman" w:eastAsia="№Е" w:hAnsi="Times New Roman" w:cs="Times New Roman"/>
          <w:b/>
          <w:iCs/>
          <w:color w:val="auto"/>
          <w:kern w:val="0"/>
          <w:sz w:val="26"/>
          <w:szCs w:val="26"/>
          <w:lang w:eastAsia="en-US"/>
        </w:rPr>
        <w:t>содержании</w:t>
      </w:r>
      <w:r>
        <w:rPr>
          <w:rFonts w:ascii="Times New Roman" w:eastAsia="№Е" w:hAnsi="Times New Roman" w:cs="Times New Roman"/>
          <w:iCs/>
          <w:color w:val="auto"/>
          <w:kern w:val="0"/>
          <w:sz w:val="26"/>
          <w:szCs w:val="26"/>
          <w:lang w:eastAsia="en-US"/>
        </w:rPr>
        <w:t xml:space="preserve"> учебных предметов воспитательно значимые компоненты:</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примеры подлинной нравственности, патриотизма / служения Родине, духовности, гражданственности, гуманизма;</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примеры научного подвига;</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факты о жизненной позиция и человеческих качества ученых, писателей художников, композиторов, исторических деятелей;</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мировоззренческие идеи;</w:t>
      </w:r>
    </w:p>
    <w:p w:rsidR="00C070FB" w:rsidRDefault="00C070FB" w:rsidP="00C070FB">
      <w:pPr>
        <w:suppressAutoHyphens w:val="0"/>
        <w:adjustRightInd w:val="0"/>
        <w:spacing w:after="0" w:line="240" w:lineRule="auto"/>
        <w:ind w:firstLine="709"/>
        <w:jc w:val="both"/>
        <w:rPr>
          <w:rFonts w:ascii="Times New Roman" w:eastAsia="Bookman Old Style" w:hAnsi="Times New Roman" w:cs="Times New Roman"/>
          <w:color w:val="auto"/>
          <w:w w:val="1"/>
          <w:kern w:val="0"/>
          <w:sz w:val="26"/>
          <w:szCs w:val="26"/>
          <w:lang w:eastAsia="en-US"/>
        </w:rPr>
      </w:pPr>
      <w:r w:rsidRPr="00F86CB8">
        <w:rPr>
          <w:rFonts w:ascii="Times New Roman" w:eastAsia="№Е" w:hAnsi="Times New Roman" w:cs="Times New Roman"/>
          <w:iCs/>
          <w:color w:val="auto"/>
          <w:kern w:val="0"/>
          <w:sz w:val="26"/>
          <w:szCs w:val="26"/>
          <w:lang w:eastAsia="en-US"/>
        </w:rPr>
        <w:t>- материал, формирующий мотивы и ценности обучающегося в сфере отношений к природе.</w:t>
      </w:r>
      <w:r>
        <w:rPr>
          <w:rFonts w:ascii="Times New Roman" w:eastAsia="Bookman Old Style" w:hAnsi="Times New Roman" w:cs="Times New Roman"/>
          <w:color w:val="auto"/>
          <w:w w:val="1"/>
          <w:kern w:val="0"/>
          <w:sz w:val="26"/>
          <w:szCs w:val="26"/>
          <w:lang w:eastAsia="en-US"/>
        </w:rPr>
        <w:t>-</w:t>
      </w:r>
    </w:p>
    <w:p w:rsidR="00C070FB" w:rsidRDefault="00C070FB" w:rsidP="00C070FB">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Pr>
          <w:rFonts w:ascii="Times New Roman" w:eastAsia="№Е" w:hAnsi="Times New Roman" w:cs="Times New Roman"/>
          <w:b/>
          <w:iCs/>
          <w:color w:val="auto"/>
          <w:kern w:val="0"/>
          <w:sz w:val="26"/>
          <w:szCs w:val="26"/>
          <w:lang w:eastAsia="en-US"/>
        </w:rPr>
        <w:t>форм, методов, приемов, средств</w:t>
      </w:r>
      <w:r>
        <w:rPr>
          <w:rFonts w:ascii="Times New Roman" w:eastAsia="№Е" w:hAnsi="Times New Roman" w:cs="Times New Roman"/>
          <w:iCs/>
          <w:color w:val="auto"/>
          <w:kern w:val="0"/>
          <w:sz w:val="26"/>
          <w:szCs w:val="26"/>
          <w:lang w:eastAsia="en-US"/>
        </w:rPr>
        <w:t xml:space="preserve"> обучения.</w:t>
      </w:r>
    </w:p>
    <w:p w:rsidR="00C070FB" w:rsidRDefault="00C070FB" w:rsidP="00C070FB">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rsidR="00C070FB" w:rsidRDefault="00C070FB" w:rsidP="00C070FB">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rsidR="00C070FB" w:rsidRDefault="00C070FB" w:rsidP="00C070FB">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2) формирования эмоционально-ценностного (личностного) отношения к усваиваемому учебному материалу;</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репродуктивных методов (воспитание организованности, исполнительности, ответственности);</w:t>
      </w:r>
    </w:p>
    <w:p w:rsidR="00C070FB" w:rsidRDefault="00C070FB" w:rsidP="00C070FB">
      <w:pPr>
        <w:suppressAutoHyphens w:val="0"/>
        <w:adjustRightInd w:val="0"/>
        <w:spacing w:after="0" w:line="240" w:lineRule="auto"/>
        <w:ind w:firstLine="709"/>
        <w:jc w:val="both"/>
        <w:rPr>
          <w:rFonts w:ascii="Times New Roman" w:eastAsia="Bookman Old Style" w:hAnsi="Times New Roman" w:cs="Times New Roman"/>
          <w:color w:val="auto"/>
          <w:w w:val="1"/>
          <w:kern w:val="0"/>
          <w:sz w:val="26"/>
          <w:szCs w:val="26"/>
          <w:lang w:eastAsia="en-US"/>
        </w:rPr>
      </w:pPr>
      <w:r w:rsidRPr="00F86CB8">
        <w:rPr>
          <w:rFonts w:ascii="Times New Roman" w:eastAsia="№Е" w:hAnsi="Times New Roman" w:cs="Times New Roman"/>
          <w:iCs/>
          <w:color w:val="auto"/>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4) сочетания различных форм обучения:</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C070FB" w:rsidRDefault="00C070FB" w:rsidP="00C070FB">
      <w:pPr>
        <w:suppressAutoHyphens w:val="0"/>
        <w:adjustRightInd w:val="0"/>
        <w:spacing w:after="0" w:line="240" w:lineRule="auto"/>
        <w:ind w:firstLine="709"/>
        <w:jc w:val="both"/>
        <w:rPr>
          <w:rFonts w:ascii="Times New Roman" w:eastAsia="Bookman Old Style" w:hAnsi="Times New Roman" w:cs="Times New Roman"/>
          <w:color w:val="auto"/>
          <w:w w:val="1"/>
          <w:kern w:val="0"/>
          <w:sz w:val="26"/>
          <w:szCs w:val="26"/>
          <w:lang w:eastAsia="en-US"/>
        </w:rPr>
      </w:pPr>
      <w:r w:rsidRPr="00F86CB8">
        <w:rPr>
          <w:rFonts w:ascii="Times New Roman" w:eastAsia="№Е" w:hAnsi="Times New Roman" w:cs="Times New Roman"/>
          <w:iCs/>
          <w:color w:val="auto"/>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C070FB" w:rsidRDefault="00C070FB" w:rsidP="00C070FB">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5) использования воспитательной функции оценки;</w:t>
      </w:r>
    </w:p>
    <w:p w:rsidR="00C070FB" w:rsidRDefault="00C070FB" w:rsidP="00C070FB">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создание на уроке здоровой, мажорной, доброжелательной атмосферы;</w:t>
      </w:r>
    </w:p>
    <w:p w:rsidR="00C070FB" w:rsidRDefault="00C070FB" w:rsidP="00C070FB">
      <w:pPr>
        <w:suppressAutoHyphens w:val="0"/>
        <w:adjustRightInd w:val="0"/>
        <w:spacing w:after="0" w:line="240" w:lineRule="auto"/>
        <w:ind w:firstLine="709"/>
        <w:jc w:val="both"/>
        <w:rPr>
          <w:rFonts w:ascii="Times New Roman" w:eastAsia="Bookman Old Style" w:hAnsi="Times New Roman" w:cs="Times New Roman"/>
          <w:color w:val="auto"/>
          <w:w w:val="1"/>
          <w:kern w:val="0"/>
          <w:sz w:val="26"/>
          <w:szCs w:val="26"/>
          <w:lang w:eastAsia="en-US"/>
        </w:rPr>
      </w:pPr>
      <w:r w:rsidRPr="00F86CB8">
        <w:rPr>
          <w:rFonts w:ascii="Times New Roman" w:eastAsia="№Е" w:hAnsi="Times New Roman" w:cs="Times New Roman"/>
          <w:iCs/>
          <w:color w:val="auto"/>
          <w:kern w:val="0"/>
          <w:sz w:val="26"/>
          <w:szCs w:val="26"/>
          <w:lang w:eastAsia="en-US"/>
        </w:rPr>
        <w:t>- поощрение, поддержка инициативы и усилий ребенка в познавательной деятельности.</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iCs/>
          <w:color w:val="auto"/>
          <w:kern w:val="0"/>
          <w:sz w:val="26"/>
          <w:szCs w:val="26"/>
          <w:lang w:eastAsia="en-US"/>
        </w:rPr>
        <w:t>Урок имеет воспитывающий характер, если он формирует у обучающихся познавательный интерес. Такой интерес стимулируют:</w:t>
      </w:r>
      <w:r>
        <w:rPr>
          <w:rFonts w:ascii="Times New Roman" w:eastAsia="№Е" w:hAnsi="Times New Roman" w:cs="Times New Roman"/>
          <w:color w:val="auto"/>
          <w:kern w:val="0"/>
          <w:sz w:val="26"/>
          <w:szCs w:val="26"/>
          <w:lang w:eastAsia="en-US"/>
        </w:rPr>
        <w:t xml:space="preserve">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F86CB8">
        <w:rPr>
          <w:rFonts w:ascii="Times New Roman" w:eastAsia="№Е" w:hAnsi="Times New Roman" w:cs="Times New Roman"/>
          <w:color w:val="auto"/>
          <w:kern w:val="0"/>
          <w:sz w:val="26"/>
          <w:szCs w:val="26"/>
          <w:lang w:eastAsia="en-US"/>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F86CB8">
        <w:rPr>
          <w:rFonts w:ascii="Times New Roman" w:eastAsia="№Е" w:hAnsi="Times New Roman" w:cs="Times New Roman"/>
          <w:color w:val="auto"/>
          <w:kern w:val="0"/>
          <w:sz w:val="26"/>
          <w:szCs w:val="26"/>
          <w:lang w:eastAsia="en-US"/>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F86CB8">
        <w:rPr>
          <w:rFonts w:ascii="Times New Roman" w:eastAsia="№Е" w:hAnsi="Times New Roman" w:cs="Times New Roman"/>
          <w:color w:val="auto"/>
          <w:kern w:val="0"/>
          <w:sz w:val="26"/>
          <w:szCs w:val="26"/>
          <w:lang w:eastAsia="en-US"/>
        </w:rPr>
        <w:t>- эмоциональный тонус познавательной деятельности учащихся, педагогический оптимизм учителя, соревнование.</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Pr>
          <w:rFonts w:ascii="Times New Roman" w:eastAsia="№Е" w:hAnsi="Times New Roman" w:cs="Times New Roman"/>
          <w:b/>
          <w:iCs/>
          <w:color w:val="auto"/>
          <w:kern w:val="0"/>
          <w:sz w:val="26"/>
          <w:szCs w:val="26"/>
          <w:lang w:eastAsia="en-US"/>
        </w:rPr>
        <w:t>способах, формах деятельности</w:t>
      </w:r>
      <w:r>
        <w:rPr>
          <w:rFonts w:ascii="Times New Roman" w:eastAsia="№Е" w:hAnsi="Times New Roman" w:cs="Times New Roman"/>
          <w:iCs/>
          <w:color w:val="auto"/>
          <w:kern w:val="0"/>
          <w:sz w:val="26"/>
          <w:szCs w:val="26"/>
          <w:lang w:eastAsia="en-US"/>
        </w:rPr>
        <w:t xml:space="preserve"> учителя и обучающихся на уроке.</w:t>
      </w:r>
    </w:p>
    <w:p w:rsidR="00C070FB"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Pr>
          <w:rFonts w:ascii="Times New Roman" w:eastAsia="№Е" w:hAnsi="Times New Roman" w:cs="Times New Roman"/>
          <w:iCs/>
          <w:color w:val="auto"/>
          <w:kern w:val="0"/>
          <w:sz w:val="26"/>
          <w:szCs w:val="26"/>
          <w:lang w:eastAsia="en-US"/>
        </w:rPr>
        <w:t xml:space="preserve">Примерами отдельных форм, видов, приемов деятельности, позволяющих реализовать </w:t>
      </w:r>
      <w:r w:rsidRPr="00F86CB8">
        <w:rPr>
          <w:rFonts w:ascii="Times New Roman" w:eastAsia="№Е" w:hAnsi="Times New Roman" w:cs="Times New Roman"/>
          <w:iCs/>
          <w:color w:val="auto"/>
          <w:kern w:val="0"/>
          <w:sz w:val="26"/>
          <w:szCs w:val="26"/>
          <w:lang w:eastAsia="en-US"/>
        </w:rPr>
        <w:t>возможности урока являются:</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демонстрация учителем образцов и норм поведенческой, коммуникативной культуры в различных ситуациях;</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подбор соответствующих (этических, «воспитательных») текстов для чтения, задач для решения, проблемных ситуаций для обсуждения в классе;</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этическая интерпретация художественных, научных, публицистических текстов;</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070FB" w:rsidRPr="00F86CB8" w:rsidRDefault="00C070FB" w:rsidP="00C070FB">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F86CB8">
        <w:rPr>
          <w:rFonts w:ascii="Times New Roman" w:eastAsia="№Е" w:hAnsi="Times New Roman" w:cs="Times New Roman"/>
          <w:iCs/>
          <w:color w:val="auto"/>
          <w:kern w:val="0"/>
          <w:sz w:val="26"/>
          <w:szCs w:val="26"/>
          <w:lang w:eastAsia="en-US"/>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C070FB" w:rsidRDefault="00C070FB" w:rsidP="00C070FB">
      <w:pPr>
        <w:suppressAutoHyphens w:val="0"/>
        <w:adjustRightInd w:val="0"/>
        <w:spacing w:after="0" w:line="240" w:lineRule="auto"/>
        <w:ind w:firstLine="709"/>
        <w:jc w:val="both"/>
        <w:rPr>
          <w:rFonts w:ascii="Times New Roman" w:eastAsia="Bookman Old Style" w:hAnsi="Times New Roman" w:cs="Times New Roman"/>
          <w:color w:val="auto"/>
          <w:w w:val="1"/>
          <w:kern w:val="0"/>
          <w:sz w:val="26"/>
          <w:szCs w:val="26"/>
          <w:lang w:eastAsia="en-US"/>
        </w:rPr>
      </w:pPr>
      <w:r w:rsidRPr="00F86CB8">
        <w:rPr>
          <w:rFonts w:ascii="Times New Roman" w:eastAsia="№Е" w:hAnsi="Times New Roman" w:cs="Times New Roman"/>
          <w:iCs/>
          <w:color w:val="auto"/>
          <w:kern w:val="0"/>
          <w:sz w:val="26"/>
          <w:szCs w:val="26"/>
          <w:lang w:eastAsia="en-US"/>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070FB" w:rsidRDefault="00C070FB" w:rsidP="00C070FB">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070FB" w:rsidRDefault="00C070FB" w:rsidP="00C070FB">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C070FB" w:rsidRDefault="00C070FB" w:rsidP="00C070FB">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070FB" w:rsidRDefault="00C070FB" w:rsidP="00C070FB">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070FB" w:rsidRPr="00F86CB8" w:rsidRDefault="00C070FB" w:rsidP="00C070FB">
      <w:pPr>
        <w:widowControl w:val="0"/>
        <w:tabs>
          <w:tab w:val="left" w:pos="426"/>
          <w:tab w:val="left" w:pos="851"/>
        </w:tabs>
        <w:suppressAutoHyphens w:val="0"/>
        <w:spacing w:after="0" w:line="240" w:lineRule="auto"/>
        <w:ind w:firstLine="709"/>
        <w:jc w:val="center"/>
        <w:rPr>
          <w:rFonts w:ascii="Times New Roman" w:eastAsia="Calibri" w:hAnsi="Times New Roman" w:cs="Times New Roman"/>
          <w:b/>
          <w:color w:val="auto"/>
          <w:kern w:val="0"/>
          <w:sz w:val="26"/>
          <w:szCs w:val="26"/>
          <w:lang w:eastAsia="en-US"/>
        </w:rPr>
      </w:pPr>
      <w:r w:rsidRPr="00F86CB8">
        <w:rPr>
          <w:rFonts w:ascii="Times New Roman" w:eastAsia="Calibri" w:hAnsi="Times New Roman" w:cs="Times New Roman"/>
          <w:b/>
          <w:color w:val="auto"/>
          <w:kern w:val="0"/>
          <w:sz w:val="26"/>
          <w:szCs w:val="26"/>
          <w:lang w:eastAsia="en-US"/>
        </w:rPr>
        <w:t>МОДУЛЬ «КЛАССНОЕ РУКОВОДСТВО»</w:t>
      </w:r>
    </w:p>
    <w:p w:rsidR="00C070FB" w:rsidRDefault="00C070FB" w:rsidP="00C070FB">
      <w:pPr>
        <w:widowControl w:val="0"/>
        <w:suppressAutoHyphens w:val="0"/>
        <w:autoSpaceDE w:val="0"/>
        <w:autoSpaceDN w:val="0"/>
        <w:spacing w:after="0" w:line="240" w:lineRule="auto"/>
        <w:ind w:firstLine="709"/>
        <w:jc w:val="both"/>
        <w:rPr>
          <w:rFonts w:ascii="Times New Roman" w:eastAsia="Calibri" w:hAnsi="Times New Roman" w:cs="Times New Roman"/>
          <w:b/>
          <w:iCs/>
          <w:color w:val="auto"/>
          <w:w w:val="1"/>
          <w:kern w:val="0"/>
          <w:sz w:val="26"/>
          <w:szCs w:val="26"/>
          <w:lang w:eastAsia="en-US"/>
        </w:rPr>
      </w:pPr>
    </w:p>
    <w:p w:rsidR="00C070FB" w:rsidRDefault="00C070FB" w:rsidP="00C070FB">
      <w:pPr>
        <w:widowControl w:val="0"/>
        <w:suppressAutoHyphens w:val="0"/>
        <w:autoSpaceDE w:val="0"/>
        <w:autoSpaceDN w:val="0"/>
        <w:spacing w:after="0" w:line="240" w:lineRule="auto"/>
        <w:ind w:firstLine="709"/>
        <w:jc w:val="both"/>
        <w:rPr>
          <w:rFonts w:ascii="Times New Roman" w:eastAsia="Calibri" w:hAnsi="Times New Roman" w:cs="Times New Roman"/>
          <w:b/>
          <w:iCs/>
          <w:color w:val="auto"/>
          <w:w w:val="1"/>
          <w:kern w:val="0"/>
          <w:sz w:val="26"/>
          <w:szCs w:val="26"/>
          <w:lang w:eastAsia="en-US"/>
        </w:rPr>
      </w:pP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C070FB" w:rsidRDefault="00C070FB" w:rsidP="00C070FB">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Pr>
          <w:rFonts w:ascii="Times New Roman" w:eastAsia="№Е" w:hAnsi="Times New Roman" w:cs="Times New Roman"/>
          <w:b/>
          <w:bCs/>
          <w:iCs/>
          <w:color w:val="auto"/>
          <w:kern w:val="0"/>
          <w:sz w:val="26"/>
          <w:szCs w:val="26"/>
          <w:lang w:eastAsia="en-US"/>
        </w:rPr>
        <w:t>Работа с классным коллективом:</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Pr>
          <w:rFonts w:ascii="Times New Roman" w:eastAsia="Bookman Old Style" w:hAnsi="Times New Roman" w:cs="Times New Roman"/>
          <w:b/>
          <w:color w:val="auto"/>
          <w:kern w:val="0"/>
          <w:sz w:val="26"/>
          <w:szCs w:val="26"/>
          <w:lang w:eastAsia="en-US"/>
        </w:rPr>
        <w:t>Классные дела:</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Информационно-просветительские занятия патриотической, нравственной и экологической направленности «Разговоры о важном».</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Разработка и реализация социальных проектов</w:t>
      </w:r>
      <w:r>
        <w:rPr>
          <w:rFonts w:ascii="Times New Roman" w:eastAsia="Bookman Old Style" w:hAnsi="Times New Roman" w:cs="Times New Roman"/>
          <w:i/>
          <w:color w:val="auto"/>
          <w:kern w:val="0"/>
          <w:sz w:val="26"/>
          <w:szCs w:val="26"/>
          <w:lang w:eastAsia="en-US"/>
        </w:rPr>
        <w:t>.</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Организация праздников.</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Подготовка и проведении бесед: «О любви, верности и дружбе», «О принципиальности и искренности», «О чистоте мысли и бескорыстии поступка» и др.</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Участие в общественно полезном труде в помощь школе, селу, родному краю.</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Участие в делах благотворительности, милосердия, в оказании помощи нуждающимся, заботе о животных, живых существах, природе.</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Проведение сюжетно-ролевых игр.</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Проведение спортивных соревнований.</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Проведение краеведческой работы.</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Создание Совета класса.</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Создание временных органов самоуправления.</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rsidR="00C070FB" w:rsidRDefault="00C070FB" w:rsidP="00C070FB">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Озеленение класса, группы, школы.</w:t>
      </w:r>
    </w:p>
    <w:p w:rsidR="00C070FB" w:rsidRDefault="00C070FB" w:rsidP="00C070FB">
      <w:pPr>
        <w:widowControl w:val="0"/>
        <w:suppressAutoHyphens w:val="0"/>
        <w:autoSpaceDE w:val="0"/>
        <w:autoSpaceDN w:val="0"/>
        <w:spacing w:after="0" w:line="240" w:lineRule="auto"/>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C070FB" w:rsidRDefault="00C070FB" w:rsidP="00C070FB">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 xml:space="preserve">Сплочение коллектива класса, группы через: </w:t>
      </w:r>
      <w:r>
        <w:rPr>
          <w:rFonts w:ascii="Times New Roman" w:eastAsia="Tahoma" w:hAnsi="Times New Roman" w:cs="Times New Roman"/>
          <w:color w:val="auto"/>
          <w:kern w:val="0"/>
          <w:sz w:val="26"/>
          <w:szCs w:val="26"/>
          <w:lang w:eastAsia="en-US"/>
        </w:rPr>
        <w:t>и</w:t>
      </w:r>
      <w:r>
        <w:rPr>
          <w:rFonts w:ascii="Times New Roman" w:eastAsia="№Е" w:hAnsi="Times New Roman" w:cs="Times New Roman"/>
          <w:iCs/>
          <w:color w:val="auto"/>
          <w:kern w:val="0"/>
          <w:sz w:val="26"/>
          <w:szCs w:val="26"/>
          <w:lang w:eastAsia="en-US"/>
        </w:rPr>
        <w:t xml:space="preserve">гры и тренинги на сплочение и командообразование; </w:t>
      </w:r>
      <w:r>
        <w:rPr>
          <w:rFonts w:ascii="Times New Roman" w:eastAsia="Bookman Old Style" w:hAnsi="Times New Roman" w:cs="Times New Roman"/>
          <w:color w:val="auto"/>
          <w:kern w:val="0"/>
          <w:sz w:val="26"/>
          <w:szCs w:val="26"/>
          <w:lang w:eastAsia="en-US"/>
        </w:rPr>
        <w:t>внеучебные и внешкольные мероприятия,</w:t>
      </w:r>
      <w:r>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Pr>
          <w:rFonts w:ascii="Times New Roman" w:eastAsia="№Е" w:hAnsi="Times New Roman" w:cs="Times New Roman"/>
          <w:color w:val="auto"/>
          <w:kern w:val="0"/>
          <w:sz w:val="26"/>
          <w:szCs w:val="26"/>
          <w:lang w:eastAsia="en-US"/>
        </w:rPr>
        <w:t xml:space="preserve"> </w:t>
      </w:r>
      <w:r>
        <w:rPr>
          <w:rFonts w:ascii="Times New Roman" w:eastAsia="Tahoma" w:hAnsi="Times New Roman" w:cs="Times New Roman"/>
          <w:color w:val="auto"/>
          <w:kern w:val="0"/>
          <w:sz w:val="26"/>
          <w:szCs w:val="26"/>
          <w:lang w:eastAsia="en-US"/>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C070FB" w:rsidRDefault="00C070FB" w:rsidP="00C070FB">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Pr>
          <w:rFonts w:ascii="Times New Roman" w:eastAsia="Bookman Old Style" w:hAnsi="Times New Roman" w:cs="Times New Roman"/>
          <w:color w:val="auto"/>
          <w:kern w:val="0"/>
          <w:sz w:val="26"/>
          <w:szCs w:val="26"/>
          <w:lang w:eastAsia="en-US"/>
        </w:rPr>
        <w:t>Выработка совместно с обучающимися правил поведения, законов класса, группы,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C070FB" w:rsidRDefault="00C070FB" w:rsidP="00C070FB">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Pr>
          <w:rFonts w:ascii="Times New Roman" w:eastAsia="№Е" w:hAnsi="Times New Roman" w:cs="Times New Roman"/>
          <w:b/>
          <w:bCs/>
          <w:iCs/>
          <w:color w:val="auto"/>
          <w:kern w:val="0"/>
          <w:sz w:val="26"/>
          <w:szCs w:val="26"/>
          <w:lang w:eastAsia="en-US"/>
        </w:rPr>
        <w:t>Индивидуальная работа с обучающимися:</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профилактика асоциального поведения;</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ведение системы учета детей, семей групп социального риска, реализацию планов профилактической работы с ними;</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C070FB" w:rsidRPr="00F86CB8" w:rsidRDefault="00C070FB" w:rsidP="00C070FB">
      <w:pPr>
        <w:widowControl w:val="0"/>
        <w:suppressAutoHyphens w:val="0"/>
        <w:autoSpaceDE w:val="0"/>
        <w:autoSpaceDN w:val="0"/>
        <w:spacing w:after="0" w:line="240" w:lineRule="auto"/>
        <w:ind w:firstLine="709"/>
        <w:rPr>
          <w:rFonts w:ascii="Times New Roman" w:eastAsia="№Е" w:hAnsi="Times New Roman" w:cs="Times New Roman"/>
          <w:bCs/>
          <w:iCs/>
          <w:color w:val="auto"/>
          <w:kern w:val="0"/>
          <w:sz w:val="26"/>
          <w:szCs w:val="26"/>
          <w:lang w:eastAsia="en-US"/>
        </w:rPr>
      </w:pPr>
      <w:r w:rsidRPr="00F86CB8">
        <w:rPr>
          <w:rFonts w:ascii="Times New Roman" w:eastAsia="№Е" w:hAnsi="Times New Roman" w:cs="Times New Roman"/>
          <w:bCs/>
          <w:iCs/>
          <w:color w:val="auto"/>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C070FB"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C070FB"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p>
    <w:p w:rsidR="00C070FB"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обучающихся:  </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повышение педагогической культуры родителей (законных представителей);</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содействие родителям (законным представителям) в решении индивидуальных проблем воспитания детей;</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опора на положительный опыт семейного воспитания;</w:t>
      </w:r>
    </w:p>
    <w:p w:rsidR="00C070FB" w:rsidRPr="00F86CB8" w:rsidRDefault="00C070FB" w:rsidP="00C070FB">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Cs/>
          <w:color w:val="auto"/>
          <w:kern w:val="0"/>
          <w:sz w:val="26"/>
          <w:szCs w:val="26"/>
          <w:lang w:eastAsia="en-US"/>
        </w:rPr>
      </w:pPr>
      <w:r w:rsidRPr="00F86CB8">
        <w:rPr>
          <w:rFonts w:ascii="Times New Roman" w:eastAsia="Bookman Old Style" w:hAnsi="Times New Roman" w:cs="Times New Roman"/>
          <w:bCs/>
          <w:color w:val="auto"/>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Pr>
          <w:rFonts w:ascii="Times New Roman" w:eastAsia="Bookman Old Style" w:hAnsi="Times New Roman" w:cs="Times New Roman"/>
          <w:iCs/>
          <w:color w:val="auto"/>
          <w:w w:val="1"/>
          <w:kern w:val="0"/>
          <w:sz w:val="26"/>
          <w:szCs w:val="26"/>
          <w:lang w:eastAsia="en-US"/>
        </w:rPr>
        <w:t xml:space="preserve">(законным представителям) </w:t>
      </w:r>
      <w:r>
        <w:rPr>
          <w:rFonts w:ascii="Times New Roman" w:eastAsia="Bookman Old Style" w:hAnsi="Times New Roman" w:cs="Times New Roman"/>
          <w:color w:val="auto"/>
          <w:kern w:val="0"/>
          <w:sz w:val="26"/>
          <w:szCs w:val="26"/>
          <w:lang w:eastAsia="en-US"/>
        </w:rPr>
        <w:t xml:space="preserve">и иным членам семьи в отношениях с учителями, администрацией </w:t>
      </w:r>
      <w:r w:rsidRPr="0050508F">
        <w:rPr>
          <w:rFonts w:ascii="Times New Roman" w:eastAsia="Bookman Old Style" w:hAnsi="Times New Roman" w:cs="Times New Roman"/>
          <w:color w:val="auto"/>
          <w:kern w:val="0"/>
          <w:sz w:val="26"/>
          <w:szCs w:val="26"/>
          <w:lang w:eastAsia="en-US"/>
        </w:rPr>
        <w:t>в регулировании отношений между ними;</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 xml:space="preserve">- помощь родителям обучающихся; </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 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070FB"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 организация на базе класса семейных праздников, конкурсов, соревнований, направленных на сплочение семьи и школы.</w:t>
      </w:r>
    </w:p>
    <w:p w:rsidR="00C070FB" w:rsidRPr="0050508F" w:rsidRDefault="00C070FB" w:rsidP="00C070FB">
      <w:pPr>
        <w:tabs>
          <w:tab w:val="left" w:pos="709"/>
        </w:tabs>
        <w:suppressAutoHyphens w:val="0"/>
        <w:spacing w:after="0" w:line="240" w:lineRule="auto"/>
        <w:ind w:firstLine="709"/>
        <w:jc w:val="center"/>
        <w:rPr>
          <w:rFonts w:ascii="Times New Roman" w:eastAsia="Bookman Old Style" w:hAnsi="Times New Roman" w:cs="Times New Roman"/>
          <w:b/>
          <w:color w:val="auto"/>
          <w:kern w:val="0"/>
          <w:sz w:val="26"/>
          <w:szCs w:val="26"/>
          <w:lang w:eastAsia="en-US"/>
        </w:rPr>
      </w:pPr>
      <w:r w:rsidRPr="0050508F">
        <w:rPr>
          <w:rFonts w:ascii="Times New Roman" w:eastAsia="Bookman Old Style" w:hAnsi="Times New Roman" w:cs="Times New Roman"/>
          <w:b/>
          <w:color w:val="auto"/>
          <w:kern w:val="0"/>
          <w:sz w:val="26"/>
          <w:szCs w:val="26"/>
          <w:lang w:eastAsia="en-US"/>
        </w:rPr>
        <w:t>МОДУЛЬ «ОСНОВНЫЕ ШКОЛЬНЫЕ ДЕЛА»</w:t>
      </w:r>
    </w:p>
    <w:p w:rsidR="00C070FB" w:rsidRPr="0050508F" w:rsidRDefault="00C070FB" w:rsidP="00C070FB">
      <w:pPr>
        <w:tabs>
          <w:tab w:val="left" w:pos="709"/>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0508F">
        <w:rPr>
          <w:rFonts w:ascii="Times New Roman" w:eastAsia="Bookman Old Style" w:hAnsi="Times New Roman" w:cs="Times New Roman"/>
          <w:color w:val="auto"/>
          <w:kern w:val="0"/>
          <w:sz w:val="26"/>
          <w:szCs w:val="26"/>
          <w:lang w:eastAsia="en-US"/>
        </w:rP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C070FB" w:rsidRDefault="00C070FB" w:rsidP="00C070FB">
      <w:pPr>
        <w:tabs>
          <w:tab w:val="left" w:pos="851"/>
        </w:tabs>
        <w:suppressAutoHyphens w:val="0"/>
        <w:spacing w:after="0" w:line="240" w:lineRule="auto"/>
        <w:rPr>
          <w:rFonts w:ascii="Times New Roman" w:eastAsia="Calibri" w:hAnsi="Times New Roman" w:cs="Times New Roman"/>
          <w:b/>
          <w:color w:val="auto"/>
          <w:w w:val="1"/>
          <w:kern w:val="0"/>
          <w:sz w:val="26"/>
          <w:szCs w:val="26"/>
          <w:lang w:eastAsia="en-US"/>
        </w:rPr>
      </w:pPr>
    </w:p>
    <w:p w:rsidR="00C070FB" w:rsidRDefault="00C070FB" w:rsidP="00C070FB">
      <w:pPr>
        <w:tabs>
          <w:tab w:val="left" w:pos="851"/>
        </w:tabs>
        <w:suppressAutoHyphens w:val="0"/>
        <w:spacing w:after="0" w:line="240" w:lineRule="auto"/>
        <w:rPr>
          <w:rFonts w:ascii="Times New Roman" w:eastAsia="Calibri" w:hAnsi="Times New Roman" w:cs="Times New Roman"/>
          <w:color w:val="auto"/>
          <w:kern w:val="0"/>
          <w:sz w:val="26"/>
          <w:szCs w:val="26"/>
          <w:lang w:eastAsia="en-US"/>
        </w:rPr>
      </w:pPr>
      <w:r w:rsidRPr="0050508F">
        <w:rPr>
          <w:rFonts w:ascii="Times New Roman" w:eastAsia="Calibri" w:hAnsi="Times New Roman" w:cs="Times New Roman"/>
          <w:color w:val="auto"/>
          <w:kern w:val="0"/>
          <w:sz w:val="26"/>
          <w:szCs w:val="26"/>
          <w:lang w:eastAsia="en-US"/>
        </w:rPr>
        <w:t>Основные шко</w:t>
      </w:r>
      <w:r>
        <w:rPr>
          <w:rFonts w:ascii="Times New Roman" w:eastAsia="Calibri" w:hAnsi="Times New Roman" w:cs="Times New Roman"/>
          <w:color w:val="auto"/>
          <w:kern w:val="0"/>
          <w:sz w:val="26"/>
          <w:szCs w:val="26"/>
          <w:lang w:eastAsia="en-US"/>
        </w:rPr>
        <w:t>льные дела, реализуемые в школе:</w:t>
      </w:r>
    </w:p>
    <w:p w:rsidR="00C070FB" w:rsidRDefault="00C070FB" w:rsidP="00C070FB">
      <w:pPr>
        <w:tabs>
          <w:tab w:val="left" w:pos="851"/>
        </w:tabs>
        <w:suppressAutoHyphens w:val="0"/>
        <w:spacing w:after="0" w:line="240" w:lineRule="auto"/>
        <w:rPr>
          <w:rFonts w:ascii="Times New Roman" w:eastAsia="Calibri" w:hAnsi="Times New Roman" w:cs="Times New Roman"/>
          <w:color w:val="auto"/>
          <w:w w:val="1"/>
          <w:kern w:val="0"/>
          <w:sz w:val="26"/>
          <w:szCs w:val="26"/>
          <w:lang w:eastAsia="en-US"/>
        </w:rPr>
      </w:pP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Сентябрь  - Праздник «День знаний»</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Октябрь - День пожилых, День учителя, Праздник Урожая</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 xml:space="preserve">Ноябрь - День Матери, День именинников (осенние месяцы) </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 xml:space="preserve">Декабрь - Декада инвалидов, Новогодние елки </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Январь - День именинников (зимние месяцы)</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Февраль - День защитника Отечества, Смотр строя и песни, Фестиваль художественной самодеятельности</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Март - Международный женский день, «Науруз», День именинников (весенние месяцы)</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Апрель - 1 апреля – день смеха, День птиц, Итоги творческих кружков, День рождения Г. Тукая</w:t>
      </w:r>
    </w:p>
    <w:p w:rsidR="00C070FB" w:rsidRDefault="00C070FB" w:rsidP="00C070FB">
      <w:pPr>
        <w:suppressAutoHyphens w:val="0"/>
        <w:spacing w:after="0" w:line="240" w:lineRule="auto"/>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Май - Праздник Победы, День пионерии, День именинников (летние месяцы), Последний звонок.</w:t>
      </w:r>
    </w:p>
    <w:p w:rsidR="00C070FB" w:rsidRDefault="00C070FB" w:rsidP="00C070FB">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Основные формы и виды деятельности</w:t>
      </w:r>
    </w:p>
    <w:p w:rsidR="00C070FB" w:rsidRDefault="00C070FB" w:rsidP="00C070FB">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Pr>
          <w:rFonts w:ascii="Times New Roman" w:eastAsia="Calibri" w:hAnsi="Times New Roman" w:cs="Times New Roman"/>
          <w:b/>
          <w:bCs/>
          <w:i/>
          <w:iCs/>
          <w:color w:val="auto"/>
          <w:kern w:val="0"/>
          <w:sz w:val="26"/>
          <w:szCs w:val="26"/>
          <w:lang w:eastAsia="en-US"/>
        </w:rPr>
        <w:t>Вне образовательной организации:</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C070FB" w:rsidRDefault="00C070FB" w:rsidP="00C070FB">
      <w:pPr>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sidRPr="0050508F">
        <w:rPr>
          <w:rFonts w:ascii="Times New Roman" w:eastAsia="Calibri" w:hAnsi="Times New Roman" w:cs="Times New Roman"/>
          <w:bCs/>
          <w:iCs/>
          <w:color w:val="auto"/>
          <w:kern w:val="0"/>
          <w:sz w:val="26"/>
          <w:szCs w:val="26"/>
          <w:lang w:eastAsia="en-US"/>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w:t>
      </w:r>
    </w:p>
    <w:p w:rsidR="00C070FB" w:rsidRDefault="00C070FB" w:rsidP="00C070FB">
      <w:pPr>
        <w:tabs>
          <w:tab w:val="left" w:pos="426"/>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проводимые для жителей Новокинерского сельского поселения и организуемые совместно с семьями обучающихся праздники, фестивали, представления в связи с памятными датами, значимыми событиями для жителей Арского района;</w:t>
      </w:r>
    </w:p>
    <w:p w:rsidR="00C070FB" w:rsidRDefault="00C070FB" w:rsidP="00C070FB">
      <w:pPr>
        <w:tabs>
          <w:tab w:val="left" w:pos="426"/>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rsidR="00C070FB" w:rsidRDefault="00C070FB" w:rsidP="00C070FB">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Pr>
          <w:rFonts w:ascii="Times New Roman" w:eastAsia="Calibri" w:hAnsi="Times New Roman" w:cs="Times New Roman"/>
          <w:b/>
          <w:bCs/>
          <w:i/>
          <w:iCs/>
          <w:color w:val="auto"/>
          <w:kern w:val="0"/>
          <w:sz w:val="26"/>
          <w:szCs w:val="26"/>
          <w:lang w:eastAsia="en-US"/>
        </w:rPr>
        <w:t xml:space="preserve">На уровне школы: </w:t>
      </w:r>
    </w:p>
    <w:p w:rsidR="00C070FB" w:rsidRDefault="00C070FB" w:rsidP="00C070FB">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Pr>
          <w:rFonts w:ascii="Times New Roman" w:eastAsia="№Е" w:hAnsi="Times New Roman" w:cs="Times New Roman"/>
          <w:color w:val="auto"/>
          <w:kern w:val="0"/>
          <w:sz w:val="26"/>
          <w:szCs w:val="26"/>
          <w:lang w:eastAsia="en-US"/>
        </w:rPr>
        <w:t xml:space="preserve">а) Разновозрастные сборы, </w:t>
      </w:r>
      <w:r>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rsidR="00C070FB" w:rsidRDefault="00C070FB" w:rsidP="00C070FB">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rsidR="00C070FB" w:rsidRDefault="00C070FB" w:rsidP="00C070FB">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 xml:space="preserve">б) Общешкольные праздники, </w:t>
      </w:r>
      <w:r>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C070FB" w:rsidRDefault="00C070FB" w:rsidP="00C070FB">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Pr>
          <w:rFonts w:ascii="Times New Roman" w:eastAsia="Calibri" w:hAnsi="Times New Roman" w:cs="Times New Roman"/>
          <w:bCs/>
          <w:color w:val="auto"/>
          <w:kern w:val="0"/>
          <w:sz w:val="26"/>
          <w:szCs w:val="26"/>
          <w:lang w:eastAsia="en-US"/>
        </w:rPr>
        <w:t xml:space="preserve">в) Церемонии награждения </w:t>
      </w:r>
      <w:r>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Pr>
          <w:rFonts w:ascii="Times New Roman" w:eastAsia="№Е" w:hAnsi="Times New Roman" w:cs="Times New Roman"/>
          <w:i/>
          <w:color w:val="auto"/>
          <w:kern w:val="0"/>
          <w:sz w:val="26"/>
          <w:szCs w:val="26"/>
          <w:lang w:eastAsia="en-US"/>
        </w:rPr>
        <w:t xml:space="preserve"> –</w:t>
      </w:r>
      <w:r>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rsidR="00C070FB" w:rsidRDefault="00C070FB" w:rsidP="00C070FB">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Pr>
          <w:rFonts w:ascii="Times New Roman" w:eastAsia="Calibri" w:hAnsi="Times New Roman" w:cs="Times New Roman"/>
          <w:b/>
          <w:bCs/>
          <w:i/>
          <w:iCs/>
          <w:color w:val="auto"/>
          <w:kern w:val="0"/>
          <w:sz w:val="26"/>
          <w:szCs w:val="26"/>
          <w:lang w:eastAsia="en-US"/>
        </w:rPr>
        <w:t>На уровне классов:</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создание на уровне классов инициативных групп по проведению отдельных общешкольных ключевых дел;</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xml:space="preserve">- участие школьных классов в реализации общешкольных дел; </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C070FB" w:rsidRDefault="00C070FB" w:rsidP="00C070FB">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p>
    <w:p w:rsidR="00C070FB" w:rsidRDefault="00C070FB" w:rsidP="00C070FB">
      <w:pPr>
        <w:suppressAutoHyphens w:val="0"/>
        <w:spacing w:after="0" w:line="240" w:lineRule="auto"/>
        <w:ind w:firstLine="709"/>
        <w:jc w:val="both"/>
        <w:rPr>
          <w:rFonts w:ascii="Times New Roman" w:eastAsia="№Е" w:hAnsi="Times New Roman" w:cs="Times New Roman"/>
          <w:b/>
          <w:bCs/>
          <w:i/>
          <w:iCs/>
          <w:color w:val="auto"/>
          <w:kern w:val="0"/>
          <w:sz w:val="26"/>
          <w:szCs w:val="26"/>
          <w:u w:val="single"/>
          <w:lang w:eastAsia="en-US"/>
        </w:rPr>
      </w:pPr>
      <w:r>
        <w:rPr>
          <w:rFonts w:ascii="Times New Roman" w:eastAsia="Calibri" w:hAnsi="Times New Roman" w:cs="Times New Roman"/>
          <w:b/>
          <w:bCs/>
          <w:i/>
          <w:iCs/>
          <w:color w:val="auto"/>
          <w:kern w:val="0"/>
          <w:sz w:val="26"/>
          <w:szCs w:val="26"/>
          <w:lang w:eastAsia="en-US"/>
        </w:rPr>
        <w:t>На уровне обучающихся:</w:t>
      </w:r>
      <w:r>
        <w:rPr>
          <w:rFonts w:ascii="Times New Roman" w:eastAsia="№Е" w:hAnsi="Times New Roman" w:cs="Times New Roman"/>
          <w:b/>
          <w:bCs/>
          <w:i/>
          <w:iCs/>
          <w:color w:val="auto"/>
          <w:kern w:val="0"/>
          <w:sz w:val="26"/>
          <w:szCs w:val="26"/>
          <w:u w:val="single"/>
          <w:lang w:eastAsia="en-US"/>
        </w:rPr>
        <w:t xml:space="preserve"> </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индивидуальная помощь обучающемуся (при необходимости) в освоении навыков подготовки, проведения и анализа школьных дел;</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r w:rsidRPr="0050508F">
        <w:rPr>
          <w:rFonts w:ascii="Times New Roman" w:eastAsia="Calibri" w:hAnsi="Times New Roman" w:cs="Times New Roman"/>
          <w:bCs/>
          <w:iCs/>
          <w:color w:val="auto"/>
          <w:kern w:val="0"/>
          <w:sz w:val="26"/>
          <w:szCs w:val="26"/>
          <w:lang w:eastAsia="en-US"/>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C070FB" w:rsidRPr="0050508F" w:rsidRDefault="00C070FB" w:rsidP="00C070FB">
      <w:pPr>
        <w:suppressAutoHyphens w:val="0"/>
        <w:spacing w:after="0" w:line="240" w:lineRule="auto"/>
        <w:ind w:firstLine="709"/>
        <w:jc w:val="both"/>
        <w:rPr>
          <w:rFonts w:ascii="Times New Roman" w:eastAsia="Calibri" w:hAnsi="Times New Roman" w:cs="Times New Roman"/>
          <w:bCs/>
          <w:iCs/>
          <w:color w:val="auto"/>
          <w:kern w:val="0"/>
          <w:sz w:val="26"/>
          <w:szCs w:val="26"/>
          <w:lang w:eastAsia="en-US"/>
        </w:rPr>
      </w:pPr>
    </w:p>
    <w:p w:rsidR="00C070FB" w:rsidRPr="0050508F" w:rsidRDefault="00C070FB" w:rsidP="00C070FB">
      <w:pPr>
        <w:suppressAutoHyphens w:val="0"/>
        <w:spacing w:after="0" w:line="240" w:lineRule="auto"/>
        <w:ind w:firstLine="709"/>
        <w:jc w:val="center"/>
        <w:rPr>
          <w:rFonts w:ascii="Times New Roman" w:eastAsia="Calibri" w:hAnsi="Times New Roman" w:cs="Times New Roman"/>
          <w:b/>
          <w:bCs/>
          <w:iCs/>
          <w:color w:val="auto"/>
          <w:kern w:val="0"/>
          <w:sz w:val="26"/>
          <w:szCs w:val="26"/>
          <w:lang w:eastAsia="en-US"/>
        </w:rPr>
      </w:pPr>
      <w:r w:rsidRPr="0050508F">
        <w:rPr>
          <w:rFonts w:ascii="Times New Roman" w:eastAsia="Calibri" w:hAnsi="Times New Roman" w:cs="Times New Roman"/>
          <w:b/>
          <w:bCs/>
          <w:iCs/>
          <w:color w:val="auto"/>
          <w:kern w:val="0"/>
          <w:sz w:val="26"/>
          <w:szCs w:val="26"/>
          <w:lang w:eastAsia="en-US"/>
        </w:rPr>
        <w:t>МОДУЛЬ «ВНЕУРОЧНАЯ ДЕЯТЕЛЬНОСТЬ»</w:t>
      </w:r>
    </w:p>
    <w:p w:rsidR="00C070FB" w:rsidRPr="0050508F" w:rsidRDefault="00C070FB" w:rsidP="00C070FB">
      <w:pPr>
        <w:suppressAutoHyphens w:val="0"/>
        <w:spacing w:after="0" w:line="240" w:lineRule="auto"/>
        <w:ind w:firstLine="709"/>
        <w:jc w:val="both"/>
        <w:rPr>
          <w:rFonts w:ascii="Times New Roman" w:eastAsia="Bookman Old Style" w:hAnsi="Times New Roman" w:cs="Times New Roman"/>
          <w:color w:val="auto"/>
          <w:w w:val="1"/>
          <w:kern w:val="0"/>
          <w:sz w:val="26"/>
          <w:szCs w:val="26"/>
          <w:lang w:eastAsia="en-US"/>
        </w:rPr>
      </w:pP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План внеурочной деятельности ГБОУ «Ново – Кинерская школа – интернат для детей с ОВЗ»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5 – 9 классах. </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План внеурочной деятельности сформирован на основании методических рекомендаций (</w:t>
      </w:r>
      <w:r>
        <w:rPr>
          <w:rFonts w:ascii="Times New Roman" w:eastAsia="Calibri" w:hAnsi="Times New Roman" w:cs="Times New Roman"/>
          <w:color w:val="000000"/>
          <w:kern w:val="0"/>
          <w:sz w:val="26"/>
          <w:szCs w:val="26"/>
          <w:lang w:eastAsia="en-US"/>
        </w:rPr>
        <w:t>п</w:t>
      </w:r>
      <w:r>
        <w:rPr>
          <w:rFonts w:ascii="Times New Roman" w:eastAsia="Times New Roman" w:hAnsi="Times New Roman" w:cs="Times New Roman"/>
          <w:color w:val="auto"/>
          <w:kern w:val="0"/>
          <w:sz w:val="26"/>
          <w:szCs w:val="26"/>
          <w:lang w:eastAsia="en-US"/>
        </w:rPr>
        <w:t xml:space="preserve">исьмо Минпросвещения России от 05.07.2022 № ТВ-1290/03), </w:t>
      </w:r>
      <w:r>
        <w:rPr>
          <w:rFonts w:ascii="Times New Roman" w:eastAsia="Calibri" w:hAnsi="Times New Roman" w:cs="Times New Roman"/>
          <w:color w:val="000000"/>
          <w:kern w:val="0"/>
          <w:sz w:val="26"/>
          <w:szCs w:val="26"/>
          <w:lang w:eastAsia="en-US"/>
        </w:rPr>
        <w:t>с</w:t>
      </w:r>
      <w:r>
        <w:rPr>
          <w:rFonts w:ascii="Times New Roman" w:eastAsia="Calibri" w:hAnsi="Times New Roman" w:cs="Times New Roman"/>
          <w:color w:val="000000"/>
          <w:spacing w:val="-6"/>
          <w:kern w:val="0"/>
          <w:sz w:val="26"/>
          <w:szCs w:val="26"/>
          <w:lang w:eastAsia="en-US"/>
        </w:rPr>
        <w:t xml:space="preserve"> </w:t>
      </w:r>
      <w:r>
        <w:rPr>
          <w:rFonts w:ascii="Times New Roman" w:eastAsia="Calibri" w:hAnsi="Times New Roman" w:cs="Times New Roman"/>
          <w:color w:val="000000"/>
          <w:kern w:val="0"/>
          <w:sz w:val="26"/>
          <w:szCs w:val="26"/>
          <w:lang w:eastAsia="en-US"/>
        </w:rPr>
        <w:t>учетом</w:t>
      </w:r>
      <w:r>
        <w:rPr>
          <w:rFonts w:ascii="Times New Roman" w:eastAsia="Calibri" w:hAnsi="Times New Roman" w:cs="Times New Roman"/>
          <w:color w:val="000000"/>
          <w:spacing w:val="-5"/>
          <w:kern w:val="0"/>
          <w:sz w:val="26"/>
          <w:szCs w:val="26"/>
          <w:lang w:eastAsia="en-US"/>
        </w:rPr>
        <w:t xml:space="preserve"> </w:t>
      </w:r>
      <w:r>
        <w:rPr>
          <w:rFonts w:ascii="Times New Roman" w:eastAsia="Calibri" w:hAnsi="Times New Roman" w:cs="Times New Roman"/>
          <w:color w:val="000000"/>
          <w:kern w:val="0"/>
          <w:sz w:val="26"/>
          <w:szCs w:val="26"/>
          <w:lang w:eastAsia="en-US"/>
        </w:rPr>
        <w:t>уровня социальной адаптации и развития школьников,</w:t>
      </w:r>
      <w:r>
        <w:rPr>
          <w:rFonts w:ascii="Times New Roman" w:eastAsia="Calibri" w:hAnsi="Times New Roman" w:cs="Times New Roman"/>
          <w:color w:val="000000"/>
          <w:spacing w:val="1"/>
          <w:kern w:val="0"/>
          <w:sz w:val="26"/>
          <w:szCs w:val="26"/>
          <w:lang w:eastAsia="en-US"/>
        </w:rPr>
        <w:t xml:space="preserve"> </w:t>
      </w:r>
      <w:r>
        <w:rPr>
          <w:rFonts w:ascii="Times New Roman" w:eastAsia="Calibri" w:hAnsi="Times New Roman" w:cs="Times New Roman"/>
          <w:color w:val="000000"/>
          <w:kern w:val="0"/>
          <w:sz w:val="26"/>
          <w:szCs w:val="26"/>
          <w:lang w:eastAsia="en-US"/>
        </w:rPr>
        <w:t>индивидуальных способностей, особенностей, познавательных интересов</w:t>
      </w:r>
      <w:r>
        <w:rPr>
          <w:rFonts w:ascii="Times New Roman" w:eastAsia="Calibri" w:hAnsi="Times New Roman" w:cs="Times New Roman"/>
          <w:color w:val="auto"/>
          <w:kern w:val="0"/>
          <w:sz w:val="26"/>
          <w:szCs w:val="26"/>
          <w:lang w:eastAsia="en-US"/>
        </w:rPr>
        <w:t xml:space="preserve"> и потребностей ребенка, запросов семьи, культурных традиций, национальных и этнокультурных особенностей,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tbl>
      <w:tblPr>
        <w:tblStyle w:val="1111"/>
        <w:tblpPr w:leftFromText="180" w:rightFromText="180" w:topFromText="100" w:bottomFromText="100" w:vertAnchor="text" w:horzAnchor="margin" w:tblpY="24"/>
        <w:tblW w:w="10132" w:type="dxa"/>
        <w:tblLook w:val="04A0" w:firstRow="1" w:lastRow="0" w:firstColumn="1" w:lastColumn="0" w:noHBand="0" w:noVBand="1"/>
      </w:tblPr>
      <w:tblGrid>
        <w:gridCol w:w="4074"/>
        <w:gridCol w:w="6058"/>
      </w:tblGrid>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Default="00C070FB" w:rsidP="00C070FB">
            <w:pPr>
              <w:suppressAutoHyphens w:val="0"/>
              <w:spacing w:beforeAutospacing="0" w:afterAutospacing="0" w:line="240" w:lineRule="auto"/>
              <w:ind w:hanging="280"/>
              <w:jc w:val="center"/>
              <w:rPr>
                <w:rFonts w:ascii="Times New Roman" w:eastAsia="Times New Roman" w:hAnsi="Times New Roman" w:cs="Times New Roman"/>
                <w:b/>
                <w:color w:val="auto"/>
                <w:kern w:val="0"/>
                <w:sz w:val="26"/>
                <w:szCs w:val="26"/>
                <w:lang w:eastAsia="en-US"/>
              </w:rPr>
            </w:pPr>
            <w:r>
              <w:rPr>
                <w:rFonts w:ascii="Times New Roman" w:eastAsia="Times New Roman" w:hAnsi="Times New Roman" w:cs="Times New Roman"/>
                <w:b/>
                <w:color w:val="auto"/>
                <w:kern w:val="0"/>
                <w:sz w:val="26"/>
                <w:szCs w:val="26"/>
                <w:lang w:eastAsia="en-US"/>
              </w:rPr>
              <w:t>Направление внеурочной деятельности</w:t>
            </w:r>
          </w:p>
        </w:tc>
        <w:tc>
          <w:tcPr>
            <w:tcW w:w="6058" w:type="dxa"/>
            <w:tcBorders>
              <w:top w:val="single" w:sz="4" w:space="0" w:color="auto"/>
              <w:left w:val="single" w:sz="4" w:space="0" w:color="auto"/>
              <w:bottom w:val="single" w:sz="4" w:space="0" w:color="auto"/>
              <w:right w:val="single" w:sz="4" w:space="0" w:color="auto"/>
            </w:tcBorders>
            <w:hideMark/>
          </w:tcPr>
          <w:p w:rsidR="00C070FB" w:rsidRDefault="00C070FB" w:rsidP="00C070FB">
            <w:pPr>
              <w:suppressAutoHyphens w:val="0"/>
              <w:spacing w:beforeAutospacing="0" w:afterAutospacing="0" w:line="240" w:lineRule="auto"/>
              <w:jc w:val="center"/>
              <w:rPr>
                <w:rFonts w:ascii="Times New Roman" w:eastAsia="Times New Roman" w:hAnsi="Times New Roman" w:cs="Times New Roman"/>
                <w:b/>
                <w:color w:val="auto"/>
                <w:kern w:val="0"/>
                <w:sz w:val="26"/>
                <w:szCs w:val="26"/>
                <w:lang w:eastAsia="en-US"/>
              </w:rPr>
            </w:pPr>
            <w:r>
              <w:rPr>
                <w:rFonts w:ascii="Times New Roman" w:eastAsia="Times New Roman" w:hAnsi="Times New Roman" w:cs="Times New Roman"/>
                <w:b/>
                <w:color w:val="auto"/>
                <w:kern w:val="0"/>
                <w:sz w:val="26"/>
                <w:szCs w:val="26"/>
                <w:lang w:eastAsia="en-US"/>
              </w:rPr>
              <w:t>Основное содержание занятий</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Информационно-</w:t>
            </w:r>
            <w:r w:rsidRPr="006D3C54">
              <w:rPr>
                <w:rFonts w:ascii="Times New Roman" w:eastAsia="Times New Roman" w:hAnsi="Times New Roman" w:cs="Times New Roman"/>
                <w:color w:val="auto"/>
                <w:kern w:val="0"/>
                <w:sz w:val="26"/>
                <w:szCs w:val="26"/>
                <w:lang w:val="ru-RU" w:eastAsia="en-US"/>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beforeAutospacing="0" w:afterAutospacing="0" w:line="240" w:lineRule="auto"/>
              <w:jc w:val="both"/>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C070FB" w:rsidRPr="006D3C54" w:rsidRDefault="00C070FB" w:rsidP="00C070FB">
            <w:pPr>
              <w:suppressAutoHyphens w:val="0"/>
              <w:spacing w:beforeAutospacing="0" w:afterAutospacing="0" w:line="240" w:lineRule="auto"/>
              <w:jc w:val="both"/>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задача:</w:t>
            </w:r>
            <w:r w:rsidRPr="006D3C54">
              <w:rPr>
                <w:rFonts w:ascii="Times New Roman" w:eastAsia="Times New Roman" w:hAnsi="Times New Roman" w:cs="Times New Roman"/>
                <w:color w:val="auto"/>
                <w:kern w:val="0"/>
                <w:sz w:val="26"/>
                <w:szCs w:val="26"/>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C070FB" w:rsidRPr="006D3C54" w:rsidRDefault="00C070FB" w:rsidP="00C070FB">
            <w:pPr>
              <w:suppressAutoHyphens w:val="0"/>
              <w:spacing w:beforeAutospacing="0" w:afterAutospacing="0" w:line="240" w:lineRule="auto"/>
              <w:jc w:val="both"/>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темы занятий</w:t>
            </w:r>
            <w:r w:rsidRPr="006D3C54">
              <w:rPr>
                <w:rFonts w:ascii="Times New Roman" w:eastAsia="Times New Roman" w:hAnsi="Times New Roman" w:cs="Times New Roman"/>
                <w:color w:val="auto"/>
                <w:kern w:val="0"/>
                <w:sz w:val="26"/>
                <w:szCs w:val="26"/>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Занятия</w:t>
            </w:r>
            <w:r w:rsidRPr="006D3C54">
              <w:rPr>
                <w:rFonts w:ascii="Times New Roman" w:eastAsia="Times New Roman" w:hAnsi="Times New Roman" w:cs="Times New Roman"/>
                <w:color w:val="auto"/>
                <w:kern w:val="0"/>
                <w:sz w:val="26"/>
                <w:szCs w:val="26"/>
                <w:lang w:val="ru-RU" w:eastAsia="en-US"/>
              </w:rPr>
              <w:br/>
              <w:t>по формированию</w:t>
            </w:r>
            <w:r w:rsidRPr="006D3C54">
              <w:rPr>
                <w:rFonts w:ascii="Times New Roman" w:eastAsia="Times New Roman" w:hAnsi="Times New Roman" w:cs="Times New Roman"/>
                <w:color w:val="auto"/>
                <w:kern w:val="0"/>
                <w:sz w:val="26"/>
                <w:szCs w:val="26"/>
                <w:lang w:val="ru-RU" w:eastAsia="en-US"/>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задача:</w:t>
            </w:r>
            <w:r w:rsidRPr="006D3C54">
              <w:rPr>
                <w:rFonts w:ascii="Times New Roman" w:eastAsia="Times New Roman" w:hAnsi="Times New Roman" w:cs="Times New Roman"/>
                <w:color w:val="auto"/>
                <w:kern w:val="0"/>
                <w:sz w:val="26"/>
                <w:szCs w:val="26"/>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организационные формы:</w:t>
            </w:r>
            <w:r w:rsidRPr="006D3C54">
              <w:rPr>
                <w:rFonts w:ascii="Times New Roman" w:eastAsia="Times New Roman" w:hAnsi="Times New Roman" w:cs="Times New Roman"/>
                <w:color w:val="auto"/>
                <w:kern w:val="0"/>
                <w:sz w:val="26"/>
                <w:szCs w:val="26"/>
                <w:lang w:val="ru-RU" w:eastAsia="en-US"/>
              </w:rPr>
              <w:t xml:space="preserve"> интегрированные курсы, метапредметные кружки или факультативы.</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задача:</w:t>
            </w:r>
            <w:r w:rsidRPr="006D3C54">
              <w:rPr>
                <w:rFonts w:ascii="Times New Roman" w:eastAsia="Times New Roman" w:hAnsi="Times New Roman" w:cs="Times New Roman"/>
                <w:color w:val="auto"/>
                <w:kern w:val="0"/>
                <w:sz w:val="26"/>
                <w:szCs w:val="26"/>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организационные формы:</w:t>
            </w:r>
          </w:p>
          <w:p w:rsidR="00C070FB" w:rsidRPr="006D3C54" w:rsidRDefault="00C070FB" w:rsidP="00C070FB">
            <w:pPr>
              <w:suppressAutoHyphens w:val="0"/>
              <w:spacing w:line="240" w:lineRule="auto"/>
              <w:rPr>
                <w:rFonts w:ascii="Times New Roman" w:eastAsia="Times New Roman" w:hAnsi="Times New Roman" w:cs="Times New Roman"/>
                <w:b/>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6D3C54">
              <w:rPr>
                <w:rFonts w:ascii="Times New Roman" w:eastAsia="Times New Roman" w:hAnsi="Times New Roman" w:cs="Times New Roman"/>
                <w:b/>
                <w:color w:val="auto"/>
                <w:kern w:val="0"/>
                <w:sz w:val="26"/>
                <w:szCs w:val="26"/>
                <w:lang w:val="ru-RU" w:eastAsia="en-US"/>
              </w:rPr>
              <w:t xml:space="preserve"> </w:t>
            </w:r>
          </w:p>
          <w:p w:rsidR="00C070FB" w:rsidRPr="006D3C54" w:rsidRDefault="00C070FB" w:rsidP="00C070FB">
            <w:pPr>
              <w:suppressAutoHyphens w:val="0"/>
              <w:spacing w:line="240" w:lineRule="auto"/>
              <w:rPr>
                <w:rFonts w:ascii="Times New Roman" w:eastAsia="Times New Roman" w:hAnsi="Times New Roman" w:cs="Times New Roman"/>
                <w:b/>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Основное содержание:</w:t>
            </w:r>
          </w:p>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знакомство с миром профессий и способами получения профессионального образования;</w:t>
            </w:r>
            <w:r w:rsidRPr="006D3C54">
              <w:rPr>
                <w:rFonts w:ascii="Times New Roman" w:eastAsia="Times New Roman" w:hAnsi="Times New Roman" w:cs="Times New Roman"/>
                <w:color w:val="auto"/>
                <w:kern w:val="0"/>
                <w:sz w:val="26"/>
                <w:szCs w:val="26"/>
                <w:lang w:val="ru-RU" w:eastAsia="en-US"/>
              </w:rPr>
              <w:br/>
              <w:t>создание условий для развития надпрофессиональных навыков (общения, работы в команде, поведения в конфликтной ситуации и т.п.);</w:t>
            </w:r>
          </w:p>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задача:</w:t>
            </w:r>
            <w:r w:rsidRPr="006D3C54">
              <w:rPr>
                <w:rFonts w:ascii="Times New Roman" w:eastAsia="Times New Roman" w:hAnsi="Times New Roman" w:cs="Times New Roman"/>
                <w:color w:val="auto"/>
                <w:kern w:val="0"/>
                <w:sz w:val="26"/>
                <w:szCs w:val="26"/>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направления деятельности:</w:t>
            </w:r>
            <w:r w:rsidRPr="006D3C54">
              <w:rPr>
                <w:rFonts w:ascii="Times New Roman" w:eastAsia="Times New Roman" w:hAnsi="Times New Roman" w:cs="Times New Roman"/>
                <w:color w:val="auto"/>
                <w:kern w:val="0"/>
                <w:sz w:val="26"/>
                <w:szCs w:val="26"/>
                <w:lang w:val="ru-RU" w:eastAsia="en-US"/>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6D3C54">
              <w:rPr>
                <w:rFonts w:ascii="Times New Roman" w:eastAsia="Times New Roman" w:hAnsi="Times New Roman" w:cs="Times New Roman"/>
                <w:color w:val="auto"/>
                <w:kern w:val="0"/>
                <w:sz w:val="26"/>
                <w:szCs w:val="26"/>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Занятия, направленные на удовлетворение интересов и потребностей обучающихся в творческом и физическом</w:t>
            </w:r>
            <w:r w:rsidRPr="006D3C54">
              <w:rPr>
                <w:rFonts w:ascii="Times New Roman" w:eastAsia="Times New Roman" w:hAnsi="Times New Roman" w:cs="Times New Roman"/>
                <w:color w:val="auto"/>
                <w:kern w:val="0"/>
                <w:sz w:val="26"/>
                <w:szCs w:val="26"/>
                <w:lang w:val="ru-RU" w:eastAsia="en-US"/>
              </w:rPr>
              <w:br/>
              <w:t>развитии, помощь в самореализации, раскрытии</w:t>
            </w:r>
            <w:r w:rsidRPr="006D3C54">
              <w:rPr>
                <w:rFonts w:ascii="Times New Roman" w:eastAsia="Times New Roman" w:hAnsi="Times New Roman" w:cs="Times New Roman"/>
                <w:color w:val="auto"/>
                <w:kern w:val="0"/>
                <w:sz w:val="26"/>
                <w:szCs w:val="26"/>
                <w:lang w:val="ru-RU" w:eastAsia="en-US"/>
              </w:rPr>
              <w:br/>
              <w:t>и развитии способностей</w:t>
            </w:r>
            <w:r w:rsidRPr="006D3C54">
              <w:rPr>
                <w:rFonts w:ascii="Times New Roman" w:eastAsia="Times New Roman" w:hAnsi="Times New Roman" w:cs="Times New Roman"/>
                <w:color w:val="auto"/>
                <w:kern w:val="0"/>
                <w:sz w:val="26"/>
                <w:szCs w:val="26"/>
                <w:lang w:val="ru-RU" w:eastAsia="en-US"/>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задачи:</w:t>
            </w:r>
            <w:r w:rsidRPr="006D3C54">
              <w:rPr>
                <w:rFonts w:ascii="Times New Roman" w:eastAsia="Times New Roman" w:hAnsi="Times New Roman" w:cs="Times New Roman"/>
                <w:color w:val="auto"/>
                <w:kern w:val="0"/>
                <w:sz w:val="26"/>
                <w:szCs w:val="26"/>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b/>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 xml:space="preserve">Основные организационные формы: </w:t>
            </w:r>
            <w:r w:rsidRPr="006D3C54">
              <w:rPr>
                <w:rFonts w:ascii="Times New Roman" w:eastAsia="Times New Roman" w:hAnsi="Times New Roman" w:cs="Times New Roman"/>
                <w:color w:val="auto"/>
                <w:kern w:val="0"/>
                <w:sz w:val="26"/>
                <w:szCs w:val="26"/>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C070FB" w:rsidTr="00C070FB">
        <w:tc>
          <w:tcPr>
            <w:tcW w:w="4074"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color w:val="auto"/>
                <w:kern w:val="0"/>
                <w:sz w:val="26"/>
                <w:szCs w:val="26"/>
                <w:lang w:val="ru-RU" w:eastAsia="en-US"/>
              </w:rPr>
              <w:t>Занятия, направленные на удовлетворение социальных</w:t>
            </w:r>
            <w:r w:rsidRPr="006D3C54">
              <w:rPr>
                <w:rFonts w:ascii="Times New Roman" w:eastAsia="Times New Roman" w:hAnsi="Times New Roman" w:cs="Times New Roman"/>
                <w:color w:val="auto"/>
                <w:kern w:val="0"/>
                <w:sz w:val="26"/>
                <w:szCs w:val="26"/>
                <w:lang w:val="ru-RU" w:eastAsia="en-US"/>
              </w:rPr>
              <w:br/>
              <w:t>интересов и потребностей обучающихся, на педагогическое сопровождение</w:t>
            </w:r>
            <w:r w:rsidRPr="006D3C54">
              <w:rPr>
                <w:rFonts w:ascii="Times New Roman" w:eastAsia="Times New Roman" w:hAnsi="Times New Roman" w:cs="Times New Roman"/>
                <w:color w:val="auto"/>
                <w:kern w:val="0"/>
                <w:sz w:val="26"/>
                <w:szCs w:val="26"/>
                <w:lang w:val="ru-RU" w:eastAsia="en-US"/>
              </w:rPr>
              <w:br/>
              <w:t>деятельности социально</w:t>
            </w:r>
            <w:r w:rsidRPr="006D3C54">
              <w:rPr>
                <w:rFonts w:ascii="Times New Roman" w:eastAsia="Times New Roman" w:hAnsi="Times New Roman" w:cs="Times New Roman"/>
                <w:color w:val="auto"/>
                <w:kern w:val="0"/>
                <w:sz w:val="26"/>
                <w:szCs w:val="26"/>
                <w:lang w:val="ru-RU" w:eastAsia="en-US"/>
              </w:rPr>
              <w:br/>
              <w:t>ориентированных ученических</w:t>
            </w:r>
            <w:r w:rsidRPr="006D3C54">
              <w:rPr>
                <w:rFonts w:ascii="Times New Roman" w:eastAsia="Times New Roman" w:hAnsi="Times New Roman" w:cs="Times New Roman"/>
                <w:color w:val="auto"/>
                <w:kern w:val="0"/>
                <w:sz w:val="26"/>
                <w:szCs w:val="26"/>
                <w:lang w:val="ru-RU" w:eastAsia="en-US"/>
              </w:rPr>
              <w:br/>
              <w:t>сообществ, детских  общественных объединений,</w:t>
            </w:r>
            <w:r w:rsidRPr="006D3C54">
              <w:rPr>
                <w:rFonts w:ascii="Times New Roman" w:eastAsia="Times New Roman" w:hAnsi="Times New Roman" w:cs="Times New Roman"/>
                <w:color w:val="auto"/>
                <w:kern w:val="0"/>
                <w:sz w:val="26"/>
                <w:szCs w:val="26"/>
                <w:lang w:val="ru-RU" w:eastAsia="en-US"/>
              </w:rPr>
              <w:br/>
              <w:t>органов ученического</w:t>
            </w:r>
            <w:r w:rsidRPr="006D3C54">
              <w:rPr>
                <w:rFonts w:ascii="Times New Roman" w:eastAsia="Times New Roman" w:hAnsi="Times New Roman" w:cs="Times New Roman"/>
                <w:color w:val="auto"/>
                <w:kern w:val="0"/>
                <w:sz w:val="26"/>
                <w:szCs w:val="26"/>
                <w:lang w:val="ru-RU" w:eastAsia="en-US"/>
              </w:rPr>
              <w:br/>
              <w:t>самоуправления, на  организацию совместно</w:t>
            </w:r>
            <w:r w:rsidRPr="006D3C54">
              <w:rPr>
                <w:rFonts w:ascii="Times New Roman" w:eastAsia="Times New Roman" w:hAnsi="Times New Roman" w:cs="Times New Roman"/>
                <w:color w:val="auto"/>
                <w:kern w:val="0"/>
                <w:sz w:val="26"/>
                <w:szCs w:val="26"/>
                <w:lang w:val="ru-RU" w:eastAsia="en-US"/>
              </w:rPr>
              <w:br/>
              <w:t>с обучающимися комплекса</w:t>
            </w:r>
            <w:r w:rsidRPr="006D3C54">
              <w:rPr>
                <w:rFonts w:ascii="Times New Roman" w:eastAsia="Times New Roman" w:hAnsi="Times New Roman" w:cs="Times New Roman"/>
                <w:color w:val="auto"/>
                <w:kern w:val="0"/>
                <w:sz w:val="26"/>
                <w:szCs w:val="26"/>
                <w:lang w:val="ru-RU" w:eastAsia="en-US"/>
              </w:rPr>
              <w:br/>
              <w:t>мероприятий воспитательной</w:t>
            </w:r>
            <w:r w:rsidRPr="006D3C54">
              <w:rPr>
                <w:rFonts w:ascii="Times New Roman" w:eastAsia="Times New Roman" w:hAnsi="Times New Roman" w:cs="Times New Roman"/>
                <w:color w:val="auto"/>
                <w:kern w:val="0"/>
                <w:sz w:val="26"/>
                <w:szCs w:val="26"/>
                <w:lang w:val="ru-RU" w:eastAsia="en-US"/>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Основная цель:</w:t>
            </w:r>
            <w:r w:rsidRPr="006D3C54">
              <w:rPr>
                <w:rFonts w:ascii="Times New Roman" w:eastAsia="Times New Roman" w:hAnsi="Times New Roman" w:cs="Times New Roman"/>
                <w:color w:val="auto"/>
                <w:kern w:val="0"/>
                <w:sz w:val="26"/>
                <w:szCs w:val="26"/>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6D3C54">
              <w:rPr>
                <w:rFonts w:ascii="Times New Roman" w:eastAsia="Times New Roman" w:hAnsi="Times New Roman" w:cs="Times New Roman"/>
                <w:b/>
                <w:color w:val="auto"/>
                <w:kern w:val="0"/>
                <w:sz w:val="26"/>
                <w:szCs w:val="26"/>
                <w:lang w:val="ru-RU" w:eastAsia="en-US"/>
              </w:rPr>
              <w:t>Основная задача:</w:t>
            </w:r>
            <w:r w:rsidRPr="006D3C54">
              <w:rPr>
                <w:rFonts w:ascii="Times New Roman" w:eastAsia="Times New Roman" w:hAnsi="Times New Roman" w:cs="Times New Roman"/>
                <w:color w:val="auto"/>
                <w:kern w:val="0"/>
                <w:sz w:val="26"/>
                <w:szCs w:val="26"/>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C070FB" w:rsidRPr="006D3C54" w:rsidRDefault="00C070FB" w:rsidP="00C070FB">
            <w:pPr>
              <w:suppressAutoHyphens w:val="0"/>
              <w:spacing w:beforeAutospacing="0" w:afterAutospacing="0" w:line="240" w:lineRule="auto"/>
              <w:rPr>
                <w:rFonts w:ascii="Times New Roman" w:eastAsia="Times New Roman" w:hAnsi="Times New Roman" w:cs="Times New Roman"/>
                <w:color w:val="auto"/>
                <w:kern w:val="0"/>
                <w:sz w:val="26"/>
                <w:szCs w:val="26"/>
                <w:lang w:val="ru-RU" w:eastAsia="en-US"/>
              </w:rPr>
            </w:pPr>
            <w:r w:rsidRPr="006D3C54">
              <w:rPr>
                <w:rFonts w:ascii="Times New Roman" w:eastAsia="Times New Roman" w:hAnsi="Times New Roman" w:cs="Times New Roman"/>
                <w:b/>
                <w:color w:val="auto"/>
                <w:kern w:val="0"/>
                <w:sz w:val="26"/>
                <w:szCs w:val="26"/>
                <w:lang w:val="ru-RU" w:eastAsia="en-US"/>
              </w:rPr>
              <w:t>Основные организационные формы:</w:t>
            </w:r>
            <w:r w:rsidRPr="006D3C54">
              <w:rPr>
                <w:rFonts w:ascii="Times New Roman" w:eastAsia="Times New Roman" w:hAnsi="Times New Roman" w:cs="Times New Roman"/>
                <w:color w:val="auto"/>
                <w:kern w:val="0"/>
                <w:sz w:val="26"/>
                <w:szCs w:val="26"/>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p>
    <w:p w:rsidR="00C070FB" w:rsidRDefault="00C070FB" w:rsidP="00C070FB">
      <w:pPr>
        <w:suppressAutoHyphens w:val="0"/>
        <w:spacing w:after="0" w:line="240" w:lineRule="auto"/>
        <w:ind w:firstLine="709"/>
        <w:jc w:val="both"/>
        <w:rPr>
          <w:rFonts w:ascii="Times New Roman" w:eastAsia="Times New Roman"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С целью обеспечения преемственности содержания образовательных программ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C070FB" w:rsidRDefault="00C070FB" w:rsidP="00C070FB">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на информационно-просветительские занятия патриотической, нравственной и экологической направленности «Разговоры о важном» (понедельник, нулевой урок);</w:t>
      </w:r>
    </w:p>
    <w:p w:rsidR="00C070FB" w:rsidRDefault="00C070FB" w:rsidP="00C070FB">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на занятия по формированию функциональной грамотности обучающихся (читательской, математической, естественно-научной, финансовой);</w:t>
      </w:r>
    </w:p>
    <w:p w:rsidR="00C070FB" w:rsidRDefault="00C070FB" w:rsidP="00C070FB">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C070FB" w:rsidRDefault="00C070FB" w:rsidP="00C070FB">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Общероссийского общественно – государственного движения детей и молодежи «Движение первых»);</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 соответствии индивидуальному учебному плану при реализации адаптированной основной образовательной программы основного общего образования для обучающихся </w:t>
      </w:r>
      <w:r>
        <w:rPr>
          <w:rFonts w:ascii="Times New Roman" w:hAnsi="Times New Roman" w:cs="Times New Roman"/>
          <w:color w:val="auto"/>
          <w:sz w:val="26"/>
          <w:szCs w:val="26"/>
        </w:rPr>
        <w:t>с умственной отсталостью (интеллектуальными нарушениями) (вариант 1)</w:t>
      </w:r>
      <w:r>
        <w:rPr>
          <w:rFonts w:ascii="Times New Roman" w:eastAsia="Calibri" w:hAnsi="Times New Roman" w:cs="Times New Roman"/>
          <w:color w:val="auto"/>
          <w:kern w:val="0"/>
          <w:sz w:val="26"/>
          <w:szCs w:val="26"/>
          <w:lang w:eastAsia="en-US"/>
        </w:rPr>
        <w:t xml:space="preserve"> отводится 4 часа.</w:t>
      </w: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w w:val="1"/>
          <w:kern w:val="0"/>
          <w:sz w:val="26"/>
          <w:szCs w:val="26"/>
          <w:lang w:eastAsia="en-US"/>
        </w:rPr>
      </w:pP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w w:val="1"/>
          <w:kern w:val="0"/>
          <w:sz w:val="26"/>
          <w:szCs w:val="26"/>
          <w:lang w:eastAsia="en-US"/>
        </w:rPr>
        <w:t>МОДУЛЬ</w:t>
      </w:r>
      <w:r>
        <w:rPr>
          <w:rFonts w:ascii="Times New Roman" w:eastAsia="Calibri" w:hAnsi="Times New Roman" w:cs="Times New Roman"/>
          <w:b/>
          <w:color w:val="auto"/>
          <w:kern w:val="0"/>
          <w:sz w:val="26"/>
          <w:szCs w:val="26"/>
          <w:lang w:eastAsia="en-US"/>
        </w:rPr>
        <w:t xml:space="preserve"> «ПРОФИЛАКТИКА И БЕЗОПАСНОСТЬ»</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Арскому району, направленных на работу как с девиантными обучающимися, так и с их окружением; </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организацию межведомственного взаимодействия;</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C070FB" w:rsidRPr="00061CDE"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061CDE">
        <w:rPr>
          <w:rFonts w:ascii="Times New Roman" w:eastAsia="Calibri" w:hAnsi="Times New Roman" w:cs="Times New Roman"/>
          <w:color w:val="auto"/>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sidRPr="00061CDE">
        <w:rPr>
          <w:rFonts w:ascii="Times New Roman" w:eastAsia="Calibri" w:hAnsi="Times New Roman" w:cs="Times New Roman"/>
          <w:color w:val="auto"/>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C070FB" w:rsidRDefault="00C070FB" w:rsidP="00C070FB">
      <w:pPr>
        <w:shd w:val="clear" w:color="auto" w:fill="FFFFFF"/>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iCs/>
          <w:color w:val="auto"/>
          <w:w w:val="1"/>
          <w:kern w:val="0"/>
          <w:sz w:val="26"/>
          <w:szCs w:val="26"/>
          <w:lang w:eastAsia="ru-RU"/>
        </w:rPr>
      </w:pPr>
      <w:r>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Pr>
          <w:rFonts w:ascii="Times New Roman" w:eastAsia="Times New Roman" w:hAnsi="Times New Roman" w:cs="Times New Roman"/>
          <w:b/>
          <w:color w:val="000000"/>
          <w:kern w:val="0"/>
          <w:sz w:val="26"/>
          <w:szCs w:val="26"/>
          <w:lang w:eastAsia="ru-RU"/>
        </w:rPr>
        <w:t>Направления профилактики</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Pr>
          <w:rFonts w:ascii="Times New Roman" w:eastAsia="Times New Roman" w:hAnsi="Times New Roman" w:cs="Times New Roman"/>
          <w:b/>
          <w:color w:val="000000"/>
          <w:kern w:val="0"/>
          <w:sz w:val="26"/>
          <w:szCs w:val="26"/>
          <w:lang w:eastAsia="ru-RU"/>
        </w:rPr>
        <w:t>Внешкольный уровень:</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Pr>
          <w:rFonts w:ascii="Times New Roman" w:eastAsia="Times New Roman" w:hAnsi="Times New Roman" w:cs="Times New Roman"/>
          <w:color w:val="000000"/>
          <w:kern w:val="0"/>
          <w:sz w:val="26"/>
          <w:szCs w:val="26"/>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Арскому району.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Pr>
          <w:rFonts w:ascii="Times New Roman" w:eastAsia="Times New Roman" w:hAnsi="Times New Roman" w:cs="Times New Roman"/>
          <w:b/>
          <w:color w:val="000000"/>
          <w:kern w:val="0"/>
          <w:sz w:val="26"/>
          <w:szCs w:val="26"/>
          <w:lang w:eastAsia="ru-RU"/>
        </w:rPr>
        <w:t xml:space="preserve">Школьный уровень: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Pr>
          <w:rFonts w:ascii="Times New Roman" w:eastAsia="Times New Roman" w:hAnsi="Times New Roman" w:cs="Times New Roman"/>
          <w:b/>
          <w:color w:val="000000"/>
          <w:kern w:val="0"/>
          <w:sz w:val="26"/>
          <w:szCs w:val="26"/>
          <w:lang w:eastAsia="ru-RU"/>
        </w:rPr>
        <w:t xml:space="preserve">Классный уровень: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w w:val="1"/>
          <w:kern w:val="0"/>
          <w:sz w:val="26"/>
          <w:szCs w:val="26"/>
          <w:lang w:eastAsia="en-US"/>
        </w:rPr>
      </w:pP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w w:val="1"/>
          <w:kern w:val="0"/>
          <w:sz w:val="26"/>
          <w:szCs w:val="26"/>
          <w:lang w:eastAsia="en-US"/>
        </w:rPr>
        <w:t xml:space="preserve">МОДУЛЬ </w:t>
      </w:r>
      <w:r>
        <w:rPr>
          <w:rFonts w:ascii="Times New Roman" w:eastAsia="Calibri" w:hAnsi="Times New Roman" w:cs="Times New Roman"/>
          <w:b/>
          <w:color w:val="auto"/>
          <w:kern w:val="0"/>
          <w:sz w:val="26"/>
          <w:szCs w:val="26"/>
          <w:lang w:eastAsia="en-US"/>
        </w:rPr>
        <w:t>«РАБОТА С РОДИТЕЛЯМИ»</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Работа с родителями (законными представителями) обучающихся включает:</w:t>
      </w:r>
    </w:p>
    <w:p w:rsidR="00C070FB" w:rsidRDefault="00C070FB" w:rsidP="00C070FB">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1.</w:t>
      </w:r>
      <w:r>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кризисы детского возраста: кризис 7-ми лет (детства);</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психические новообразования младшего школьника;</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домашнее чтение с детьми;</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гигиена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воспитание и развитие часто болеющих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асоциальное поведение ребенка;</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детская агрессия;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отсутствие интереса к обучению;</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утрата взаимопонимания родителей и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депрессия у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ребенок – жертва буллинга (школьной травли);</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переживания ранней влюбленности;</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стойкая неуспеваемость;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организация выполнения домашней работы (с учетом трудностей по конкретным учебным предметам). </w:t>
      </w:r>
    </w:p>
    <w:p w:rsidR="00C070FB" w:rsidRDefault="00C070FB" w:rsidP="00C070FB">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2.</w:t>
      </w:r>
      <w:r>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rsidR="00C070FB" w:rsidRDefault="00C070FB" w:rsidP="00C070FB">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3.</w:t>
      </w:r>
      <w:r>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Педагогическое консультирование осуществляют педагог-психолог, , классные руководители, воспитатели, а по проблемам, связанным с усвоением конкретных учебных предметов, – учителя-предметники.</w:t>
      </w:r>
    </w:p>
    <w:p w:rsidR="00C070FB" w:rsidRDefault="00C070FB" w:rsidP="00C070FB">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4.</w:t>
      </w:r>
      <w:r>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Осуществляется через расширение полномочий Родительского комитета школы, а также путем избрания в комитет наиболее заинтересованных, проявляющих конструктивную активность родителей (законных представителей).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(Родительский комитет школы, классов), участвующих в обсуждении и решении вопросов воспитания и обучения;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привлечение родителей (законных представителей) к подготовке и проведению классных и общешкольных мероприятий.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5.</w:t>
      </w:r>
      <w:r>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C070FB" w:rsidRDefault="00C070FB" w:rsidP="00C070FB">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p>
    <w:p w:rsidR="00C070FB" w:rsidRDefault="00C070FB" w:rsidP="00C070FB">
      <w:pPr>
        <w:suppressAutoHyphens w:val="0"/>
        <w:spacing w:after="0" w:line="240" w:lineRule="auto"/>
        <w:ind w:firstLine="708"/>
        <w:jc w:val="center"/>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МОДУЛЬ «САМОУПРАВЛЕНИЕ»</w:t>
      </w:r>
    </w:p>
    <w:p w:rsidR="00C070FB" w:rsidRDefault="00C070FB" w:rsidP="00C070FB">
      <w:pPr>
        <w:widowControl w:val="0"/>
        <w:autoSpaceDE w:val="0"/>
        <w:autoSpaceDN w:val="0"/>
        <w:ind w:firstLine="709"/>
        <w:jc w:val="both"/>
        <w:rPr>
          <w:rFonts w:ascii="Times New Roman" w:eastAsia="Batang" w:hAnsi="Times New Roman" w:cs="Times New Roman"/>
          <w:color w:val="auto"/>
          <w:sz w:val="26"/>
          <w:szCs w:val="26"/>
          <w:lang w:eastAsia="ko-KR"/>
        </w:rPr>
      </w:pPr>
      <w:r>
        <w:rPr>
          <w:rFonts w:ascii="Times New Roman" w:hAnsi="Times New Roman" w:cs="Times New Roman"/>
          <w:b/>
          <w:color w:val="auto"/>
          <w:sz w:val="26"/>
          <w:szCs w:val="26"/>
        </w:rPr>
        <w:t xml:space="preserve">  </w:t>
      </w:r>
      <w:r>
        <w:rPr>
          <w:rFonts w:ascii="Times New Roman" w:eastAsia="Batang" w:hAnsi="Times New Roman" w:cs="Times New Roman"/>
          <w:color w:val="auto"/>
          <w:sz w:val="26"/>
          <w:szCs w:val="26"/>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Е" w:hAnsi="Times New Roman" w:cs="Times New Roman"/>
          <w:color w:val="auto"/>
          <w:kern w:val="0"/>
          <w:sz w:val="26"/>
          <w:szCs w:val="26"/>
          <w:lang w:eastAsia="en-US"/>
        </w:rPr>
        <w:t>Модуль «Самоуправление» реализуется через</w:t>
      </w:r>
      <w:r>
        <w:rPr>
          <w:rFonts w:ascii="Times New Roman" w:eastAsia="Calibri" w:hAnsi="Times New Roman" w:cs="Times New Roman"/>
          <w:color w:val="auto"/>
          <w:kern w:val="0"/>
          <w:sz w:val="26"/>
          <w:szCs w:val="26"/>
          <w:lang w:eastAsia="en-US"/>
        </w:rPr>
        <w:t>:</w:t>
      </w:r>
    </w:p>
    <w:p w:rsidR="00C070FB" w:rsidRDefault="00C070FB" w:rsidP="00C070FB">
      <w:pPr>
        <w:widowControl w:val="0"/>
        <w:tabs>
          <w:tab w:val="left" w:pos="284"/>
          <w:tab w:val="left" w:pos="709"/>
          <w:tab w:val="left" w:pos="851"/>
        </w:tabs>
        <w:suppressAutoHyphens w:val="0"/>
        <w:spacing w:after="0" w:line="240" w:lineRule="auto"/>
        <w:ind w:firstLine="709"/>
        <w:contextualSpacing/>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организацию и деятельность органов ученического самоуправления, избранных обучающимися;</w:t>
      </w:r>
    </w:p>
    <w:p w:rsidR="00C070FB" w:rsidRDefault="00C070FB" w:rsidP="00C070FB">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представление органами ученического самоуправления интересов обучающихся в процессе управления школой; </w:t>
      </w:r>
    </w:p>
    <w:p w:rsidR="00C070FB" w:rsidRDefault="00C070FB" w:rsidP="00C070FB">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защиту органами ученического самоуправления законных интересов и прав обучающихся;</w:t>
      </w:r>
    </w:p>
    <w:p w:rsidR="00C070FB" w:rsidRDefault="00C070FB" w:rsidP="00C070FB">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Самоуправление в школе имеет следующую структуру:</w:t>
      </w:r>
    </w:p>
    <w:p w:rsidR="00C070FB" w:rsidRDefault="00C070FB" w:rsidP="00C070FB">
      <w:pPr>
        <w:suppressAutoHyphens w:val="0"/>
        <w:adjustRightInd w:val="0"/>
        <w:spacing w:after="0" w:line="240" w:lineRule="auto"/>
        <w:ind w:firstLine="709"/>
        <w:rPr>
          <w:rFonts w:ascii="Times New Roman" w:eastAsia="№Е"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а)</w:t>
      </w:r>
      <w:r>
        <w:rPr>
          <w:rFonts w:ascii="Times New Roman" w:eastAsia="№Е" w:hAnsi="Times New Roman" w:cs="Times New Roman"/>
          <w:b/>
          <w:color w:val="auto"/>
          <w:kern w:val="0"/>
          <w:sz w:val="26"/>
          <w:szCs w:val="26"/>
          <w:lang w:eastAsia="en-US"/>
        </w:rPr>
        <w:t xml:space="preserve"> Актив класса, группы.</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Актив класса, группы - орган самоуправления. В Актив класса, группы</w:t>
      </w:r>
      <w:r>
        <w:rPr>
          <w:rFonts w:ascii="Times New Roman" w:eastAsia="Calibri" w:hAnsi="Times New Roman" w:cs="Times New Roman"/>
          <w:color w:val="auto"/>
          <w:kern w:val="0"/>
          <w:sz w:val="26"/>
          <w:szCs w:val="26"/>
          <w:shd w:val="clear" w:color="auto" w:fill="FFFFFF"/>
          <w:lang w:eastAsia="en-US"/>
        </w:rPr>
        <w:t xml:space="preserve"> избираются активисты класса, группы, стремящиеся совершенствовать работу классного коллектива и школы по разным направлениям. </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color w:val="auto"/>
          <w:kern w:val="0"/>
          <w:sz w:val="26"/>
          <w:szCs w:val="26"/>
          <w:lang w:eastAsia="en-US"/>
        </w:rPr>
        <w:t>Функции Актива класса (АК)</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участвует в обсуждении и составлении плана работы класса;</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подбирает и назначает ответственных за выполнение различных дел класса;</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заслушивает отчёты о проделанной работе ответственных за направления;</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организует участие класса в КТД (коллективно-творческих делах);</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выбирает темы и вопросы для проведения классных мероприятий и тематических классных часов;</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обсуждает и решает вопросы о поощрениях;</w:t>
      </w:r>
    </w:p>
    <w:p w:rsidR="00C070FB"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E173F7">
        <w:rPr>
          <w:rFonts w:ascii="Times New Roman" w:eastAsia="№Е" w:hAnsi="Times New Roman" w:cs="Times New Roman"/>
          <w:color w:val="auto"/>
          <w:kern w:val="0"/>
          <w:sz w:val="26"/>
          <w:szCs w:val="26"/>
          <w:lang w:eastAsia="en-US"/>
        </w:rPr>
        <w:t>- поддерживает связь с Советом учащихся.</w:t>
      </w:r>
    </w:p>
    <w:p w:rsidR="00C070FB" w:rsidRPr="00E173F7" w:rsidRDefault="00C070FB" w:rsidP="00C070FB">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Pr>
          <w:rFonts w:ascii="Times New Roman" w:eastAsia="№Е" w:hAnsi="Times New Roman" w:cs="Times New Roman"/>
          <w:b/>
          <w:color w:val="auto"/>
          <w:kern w:val="0"/>
          <w:sz w:val="26"/>
          <w:szCs w:val="26"/>
          <w:lang w:eastAsia="en-US"/>
        </w:rPr>
        <w:t>в) Совет учащихся</w:t>
      </w:r>
      <w:r>
        <w:rPr>
          <w:rFonts w:ascii="Times New Roman" w:eastAsia="Calibri" w:hAnsi="Times New Roman" w:cs="Times New Roman"/>
          <w:b/>
          <w:color w:val="auto"/>
          <w:kern w:val="0"/>
          <w:sz w:val="26"/>
          <w:szCs w:val="26"/>
          <w:lang w:eastAsia="en-US"/>
        </w:rPr>
        <w:t xml:space="preserve">. </w:t>
      </w:r>
    </w:p>
    <w:p w:rsidR="00C070FB"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C070FB"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Совет учащихся избирается сроком на 1 год из числа учащихся 5-9 классов.</w:t>
      </w:r>
    </w:p>
    <w:p w:rsidR="00C070FB"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C070FB"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 xml:space="preserve">Цель </w:t>
      </w:r>
      <w:r>
        <w:rPr>
          <w:rFonts w:ascii="Times New Roman" w:eastAsia="Calibri" w:hAnsi="Times New Roman" w:cs="Times New Roman"/>
          <w:color w:val="auto"/>
          <w:kern w:val="0"/>
          <w:sz w:val="26"/>
          <w:szCs w:val="26"/>
          <w:lang w:eastAsia="en-US"/>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C070FB"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Основные задачи</w:t>
      </w:r>
      <w:r>
        <w:rPr>
          <w:rFonts w:ascii="Times New Roman" w:eastAsia="Calibri" w:hAnsi="Times New Roman" w:cs="Times New Roman"/>
          <w:color w:val="auto"/>
          <w:kern w:val="0"/>
          <w:sz w:val="26"/>
          <w:szCs w:val="26"/>
          <w:lang w:eastAsia="en-US"/>
        </w:rPr>
        <w:t xml:space="preserve"> деятельности Совета учащихся: </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организовывать работу с обучающимися школы по разъяснению прав, обязанностей и ответственности;</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представлять интересы школьников в деятельности управления ГБОУ «Ново – Кинерская школа – интернат для детей с ограниченными возможностями здоровья», защищать права обучающихся;</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разрабатывать предложения по повышению качества образовательной деятельности с учётом интересов обучающихся;</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поддерживать и развивать инициативы обучающихся;</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содействовать реализации общественно значимых инициатив обучающихся;</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содействовать активизации вовлеченности обучающихся в деятельность органов самоуправления обучающихся;</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C070FB" w:rsidRPr="00A22C91" w:rsidRDefault="00C070FB" w:rsidP="00C070FB">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A22C91">
        <w:rPr>
          <w:rFonts w:ascii="Times New Roman" w:eastAsia="Calibri" w:hAnsi="Times New Roman" w:cs="Times New Roman"/>
          <w:color w:val="auto"/>
          <w:kern w:val="0"/>
          <w:sz w:val="26"/>
          <w:szCs w:val="26"/>
          <w:lang w:eastAsia="en-US"/>
        </w:rPr>
        <w:t>- проводить работу, направленную на повышение сознательности обучающихся, их требовательности к уровню своих знаний.</w:t>
      </w:r>
    </w:p>
    <w:p w:rsidR="00C070FB" w:rsidRDefault="00C070FB" w:rsidP="00C070FB">
      <w:pPr>
        <w:suppressAutoHyphens w:val="0"/>
        <w:spacing w:after="0" w:line="240" w:lineRule="auto"/>
        <w:jc w:val="center"/>
        <w:rPr>
          <w:rFonts w:ascii="Times New Roman" w:eastAsia="Calibri" w:hAnsi="Times New Roman" w:cs="Times New Roman"/>
          <w:b/>
          <w:bCs/>
          <w:color w:val="auto"/>
          <w:kern w:val="0"/>
          <w:sz w:val="26"/>
          <w:szCs w:val="26"/>
          <w:lang w:eastAsia="en-US"/>
        </w:rPr>
      </w:pPr>
      <w:r>
        <w:rPr>
          <w:rFonts w:ascii="Times New Roman" w:eastAsia="Calibri" w:hAnsi="Times New Roman" w:cs="Times New Roman"/>
          <w:b/>
          <w:bCs/>
          <w:color w:val="auto"/>
          <w:kern w:val="0"/>
          <w:sz w:val="26"/>
          <w:szCs w:val="26"/>
          <w:lang w:eastAsia="en-US"/>
        </w:rPr>
        <w:t>МОДУЛЬ «ПРОФОРИЕНТАЦИЯ»</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Pr>
          <w:rFonts w:ascii="Times New Roman" w:eastAsia="Calibri" w:hAnsi="Times New Roman" w:cs="Times New Roman"/>
          <w:color w:val="auto"/>
          <w:kern w:val="0"/>
          <w:sz w:val="26"/>
          <w:szCs w:val="26"/>
          <w:lang w:eastAsia="en-US"/>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рынка труда в кадрах и востребованности профессий в современном мире.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Е" w:hAnsi="Times New Roman" w:cs="Times New Roman"/>
          <w:color w:val="auto"/>
          <w:kern w:val="0"/>
          <w:sz w:val="26"/>
          <w:szCs w:val="26"/>
          <w:lang w:eastAsia="en-US"/>
        </w:rPr>
        <w:t>Эта работа организуется через</w:t>
      </w:r>
      <w:r>
        <w:rPr>
          <w:rFonts w:ascii="Times New Roman" w:eastAsia="Calibri" w:hAnsi="Times New Roman" w:cs="Times New Roman"/>
          <w:color w:val="auto"/>
          <w:kern w:val="0"/>
          <w:sz w:val="26"/>
          <w:szCs w:val="26"/>
          <w:lang w:eastAsia="en-US"/>
        </w:rPr>
        <w:t>:</w:t>
      </w:r>
    </w:p>
    <w:p w:rsidR="00C070FB" w:rsidRPr="006A4D6C"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r w:rsidRPr="006A4D6C">
        <w:rPr>
          <w:rFonts w:ascii="Times New Roman" w:eastAsia="Calibri" w:hAnsi="Times New Roman" w:cs="Times New Roman"/>
          <w:color w:val="auto"/>
          <w:kern w:val="0"/>
          <w:sz w:val="28"/>
          <w:szCs w:val="28"/>
          <w:lang w:eastAsia="en-U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w:t>
      </w:r>
    </w:p>
    <w:p w:rsidR="00C070FB" w:rsidRPr="006A4D6C"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r w:rsidRPr="006A4D6C">
        <w:rPr>
          <w:rFonts w:ascii="Times New Roman" w:eastAsia="Calibri" w:hAnsi="Times New Roman" w:cs="Times New Roman"/>
          <w:color w:val="auto"/>
          <w:kern w:val="0"/>
          <w:sz w:val="28"/>
          <w:szCs w:val="28"/>
          <w:lang w:eastAsia="en-US"/>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070FB" w:rsidRPr="006A4D6C"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r w:rsidRPr="006A4D6C">
        <w:rPr>
          <w:rFonts w:ascii="Times New Roman" w:eastAsia="Calibri" w:hAnsi="Times New Roman" w:cs="Times New Roman"/>
          <w:color w:val="auto"/>
          <w:kern w:val="0"/>
          <w:sz w:val="28"/>
          <w:szCs w:val="28"/>
          <w:lang w:eastAsia="en-US"/>
        </w:rPr>
        <w:t>- встречи с людьми разных профессий;</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000000"/>
          <w:kern w:val="0"/>
          <w:sz w:val="26"/>
          <w:szCs w:val="26"/>
          <w:lang w:eastAsia="en-US"/>
        </w:rPr>
      </w:pPr>
      <w:r>
        <w:rPr>
          <w:rFonts w:ascii="Times New Roman" w:eastAsia="Bookman Old Style" w:hAnsi="Times New Roman" w:cs="Times New Roman"/>
          <w:color w:val="000000"/>
          <w:kern w:val="0"/>
          <w:sz w:val="26"/>
          <w:szCs w:val="26"/>
          <w:lang w:eastAsia="en-US"/>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C070FB" w:rsidRPr="006A4D6C"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000000"/>
          <w:kern w:val="0"/>
          <w:sz w:val="26"/>
          <w:szCs w:val="26"/>
          <w:lang w:eastAsia="en-US"/>
        </w:rPr>
      </w:pPr>
      <w:r w:rsidRPr="006A4D6C">
        <w:rPr>
          <w:rFonts w:ascii="Times New Roman" w:eastAsia="Bookman Old Style" w:hAnsi="Times New Roman" w:cs="Times New Roman"/>
          <w:color w:val="000000"/>
          <w:kern w:val="0"/>
          <w:sz w:val="26"/>
          <w:szCs w:val="26"/>
          <w:lang w:eastAsia="en-US"/>
        </w:rPr>
        <w:t>- экскурсии на предприятия, в организации (в том числе - места работы родителей (законных представителей) обучающихся,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C070FB" w:rsidRPr="006A4D6C"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000000"/>
          <w:kern w:val="0"/>
          <w:sz w:val="26"/>
          <w:szCs w:val="26"/>
          <w:lang w:eastAsia="en-US"/>
        </w:rPr>
      </w:pPr>
      <w:r w:rsidRPr="006A4D6C">
        <w:rPr>
          <w:rFonts w:ascii="Times New Roman" w:eastAsia="Bookman Old Style" w:hAnsi="Times New Roman" w:cs="Times New Roman"/>
          <w:color w:val="000000"/>
          <w:kern w:val="0"/>
          <w:sz w:val="26"/>
          <w:szCs w:val="26"/>
          <w:lang w:eastAsia="en-U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000000"/>
          <w:kern w:val="0"/>
          <w:sz w:val="26"/>
          <w:szCs w:val="26"/>
          <w:lang w:eastAsia="en-US"/>
        </w:rPr>
      </w:pPr>
      <w:r w:rsidRPr="006A4D6C">
        <w:rPr>
          <w:rFonts w:ascii="Times New Roman" w:eastAsia="Bookman Old Style" w:hAnsi="Times New Roman" w:cs="Times New Roman"/>
          <w:color w:val="000000"/>
          <w:kern w:val="0"/>
          <w:sz w:val="26"/>
          <w:szCs w:val="26"/>
          <w:lang w:eastAsia="en-US"/>
        </w:rPr>
        <w:t>- профориентационную работу в процессе преподавания учебных предметов предметной области «Технология»;</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6A4D6C">
        <w:rPr>
          <w:rFonts w:ascii="Times New Roman" w:eastAsia="Bookman Old Style" w:hAnsi="Times New Roman" w:cs="Times New Roman"/>
          <w:color w:val="auto"/>
          <w:kern w:val="0"/>
          <w:sz w:val="26"/>
          <w:szCs w:val="26"/>
          <w:lang w:eastAsia="en-U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070FB" w:rsidRPr="006A4D6C"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6A4D6C">
        <w:rPr>
          <w:rFonts w:ascii="Times New Roman" w:eastAsia="Calibri" w:hAnsi="Times New Roman" w:cs="Times New Roman"/>
          <w:color w:val="auto"/>
          <w:kern w:val="0"/>
          <w:sz w:val="26"/>
          <w:szCs w:val="26"/>
          <w:lang w:eastAsia="en-US"/>
        </w:rPr>
        <w:t>- участие в проекте «Классные встречи» в рамках деятельности пер¬вичной ячейки Общероссийской общественно-государственной детско-юношеской организации «Российское движение школьников»;</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6A4D6C">
        <w:rPr>
          <w:rFonts w:ascii="Times New Roman" w:eastAsia="Calibri" w:hAnsi="Times New Roman" w:cs="Times New Roman"/>
          <w:color w:val="auto"/>
          <w:kern w:val="0"/>
          <w:sz w:val="26"/>
          <w:szCs w:val="26"/>
          <w:lang w:eastAsia="en-U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070FB" w:rsidRPr="006A4D6C" w:rsidRDefault="00C070FB" w:rsidP="00C070FB">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Pr>
          <w:rFonts w:ascii="Times New Roman" w:eastAsia="Calibri" w:hAnsi="Times New Roman" w:cs="Times New Roman"/>
          <w:color w:val="auto"/>
          <w:kern w:val="0"/>
          <w:sz w:val="26"/>
          <w:szCs w:val="26"/>
          <w:lang w:eastAsia="en-US"/>
        </w:rPr>
        <w:t>Особенности профориентационной деятельности на каждом уровне образования выражены её ключевой идей:</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Pr>
          <w:rFonts w:ascii="Times New Roman" w:eastAsia="Calibri" w:hAnsi="Times New Roman" w:cs="Times New Roman"/>
          <w:color w:val="000000"/>
          <w:kern w:val="0"/>
          <w:sz w:val="26"/>
          <w:szCs w:val="26"/>
          <w:u w:val="single"/>
          <w:lang w:eastAsia="en-US"/>
        </w:rPr>
        <w:t>Для школьников 5 - 9 классов:</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r>
        <w:rPr>
          <w:rFonts w:ascii="Times New Roman" w:eastAsia="Calibri" w:hAnsi="Times New Roman" w:cs="Times New Roman"/>
          <w:color w:val="000000"/>
          <w:kern w:val="0"/>
          <w:sz w:val="26"/>
          <w:szCs w:val="26"/>
          <w:lang w:eastAsia="en-US"/>
        </w:rPr>
        <w:t>«Калейдоскоп профессий».</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r>
        <w:rPr>
          <w:rFonts w:ascii="Times New Roman" w:eastAsia="Calibri" w:hAnsi="Times New Roman" w:cs="Times New Roman"/>
          <w:color w:val="000000"/>
          <w:kern w:val="0"/>
          <w:sz w:val="26"/>
          <w:szCs w:val="26"/>
          <w:lang w:eastAsia="en-US"/>
        </w:rPr>
        <w:t>«Труд в почете любой! Мир профессий большой!»</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Pr>
          <w:rFonts w:ascii="Times New Roman" w:eastAsia="Calibri" w:hAnsi="Times New Roman" w:cs="Times New Roman"/>
          <w:color w:val="000000"/>
          <w:kern w:val="0"/>
          <w:sz w:val="26"/>
          <w:szCs w:val="26"/>
          <w:u w:val="single"/>
          <w:lang w:eastAsia="en-US"/>
        </w:rPr>
        <w:t>Для педагогов:</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r>
        <w:rPr>
          <w:rFonts w:ascii="Times New Roman" w:eastAsia="Calibri" w:hAnsi="Times New Roman" w:cs="Times New Roman"/>
          <w:color w:val="000000"/>
          <w:kern w:val="0"/>
          <w:sz w:val="26"/>
          <w:szCs w:val="26"/>
          <w:lang w:eastAsia="en-US"/>
        </w:rPr>
        <w:t>«Изучайте передовой опыт и посещайте семинары, которые помогут выстроить правильный профориентационный маршрут для Вашего класса»;</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Pr>
          <w:rFonts w:ascii="Times New Roman" w:eastAsia="Calibri" w:hAnsi="Times New Roman" w:cs="Times New Roman"/>
          <w:color w:val="000000"/>
          <w:kern w:val="0"/>
          <w:sz w:val="26"/>
          <w:szCs w:val="26"/>
          <w:u w:val="single"/>
          <w:lang w:eastAsia="en-US"/>
        </w:rPr>
        <w:t>Для родителей:</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r>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rsidR="00C070FB"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p>
    <w:p w:rsidR="00C070FB" w:rsidRPr="006A4D6C" w:rsidRDefault="00C070FB" w:rsidP="00C070FB">
      <w:pPr>
        <w:suppressAutoHyphens w:val="0"/>
        <w:spacing w:after="0" w:line="240" w:lineRule="auto"/>
        <w:ind w:firstLine="709"/>
        <w:jc w:val="center"/>
        <w:rPr>
          <w:rFonts w:ascii="Times New Roman" w:eastAsia="Calibri" w:hAnsi="Times New Roman" w:cs="Times New Roman"/>
          <w:b/>
          <w:color w:val="000000"/>
          <w:kern w:val="0"/>
          <w:sz w:val="26"/>
          <w:szCs w:val="26"/>
          <w:lang w:eastAsia="en-US"/>
        </w:rPr>
      </w:pPr>
      <w:r w:rsidRPr="006A4D6C">
        <w:rPr>
          <w:rFonts w:ascii="Times New Roman" w:eastAsia="Calibri" w:hAnsi="Times New Roman" w:cs="Times New Roman"/>
          <w:b/>
          <w:color w:val="000000"/>
          <w:kern w:val="0"/>
          <w:sz w:val="26"/>
          <w:szCs w:val="26"/>
          <w:lang w:eastAsia="en-US"/>
        </w:rPr>
        <w:t>МОДУЛЬ «СОЦИАЛЬНОЕ ПАРТНЁРСТВО»</w:t>
      </w:r>
    </w:p>
    <w:p w:rsidR="00C070FB" w:rsidRPr="006A4D6C" w:rsidRDefault="00C070FB" w:rsidP="00C070FB">
      <w:pPr>
        <w:suppressAutoHyphens w:val="0"/>
        <w:spacing w:after="0" w:line="240" w:lineRule="auto"/>
        <w:ind w:firstLine="709"/>
        <w:rPr>
          <w:rFonts w:ascii="Times New Roman" w:eastAsia="Calibri" w:hAnsi="Times New Roman" w:cs="Times New Roman"/>
          <w:color w:val="000000"/>
          <w:kern w:val="0"/>
          <w:sz w:val="26"/>
          <w:szCs w:val="26"/>
          <w:lang w:eastAsia="en-US"/>
        </w:rPr>
      </w:pPr>
      <w:r>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села. </w:t>
      </w:r>
    </w:p>
    <w:tbl>
      <w:tblPr>
        <w:tblW w:w="9612" w:type="dxa"/>
        <w:tblLayout w:type="fixed"/>
        <w:tblLook w:val="04A0" w:firstRow="1" w:lastRow="0" w:firstColumn="1" w:lastColumn="0" w:noHBand="0" w:noVBand="1"/>
      </w:tblPr>
      <w:tblGrid>
        <w:gridCol w:w="562"/>
        <w:gridCol w:w="4511"/>
        <w:gridCol w:w="4539"/>
      </w:tblGrid>
      <w:tr w:rsidR="00C070FB" w:rsidTr="00C070FB">
        <w:tc>
          <w:tcPr>
            <w:tcW w:w="562" w:type="dxa"/>
            <w:tcBorders>
              <w:top w:val="single" w:sz="4" w:space="0" w:color="auto"/>
              <w:left w:val="single" w:sz="4" w:space="0" w:color="000000"/>
              <w:bottom w:val="single" w:sz="4" w:space="0" w:color="auto"/>
              <w:right w:val="single" w:sz="4" w:space="0" w:color="000000"/>
            </w:tcBorders>
            <w:hideMark/>
          </w:tcPr>
          <w:p w:rsidR="00C070FB" w:rsidRDefault="00C070FB" w:rsidP="00C070FB">
            <w:pPr>
              <w:widowControl w:val="0"/>
              <w:shd w:val="clear" w:color="auto" w:fill="FFFFFF"/>
              <w:suppressAutoHyphens w:val="0"/>
              <w:spacing w:line="240" w:lineRule="auto"/>
              <w:jc w:val="center"/>
              <w:rPr>
                <w:rFonts w:ascii="Times New Roman" w:eastAsia="Calibri" w:hAnsi="Times New Roman" w:cs="Times New Roman"/>
                <w:b/>
                <w:color w:val="auto"/>
                <w:kern w:val="0"/>
                <w:sz w:val="26"/>
                <w:szCs w:val="26"/>
                <w:lang w:eastAsia="en-US" w:bidi="ru-RU"/>
              </w:rPr>
            </w:pPr>
            <w:r>
              <w:rPr>
                <w:rFonts w:ascii="Times New Roman" w:eastAsia="Calibri" w:hAnsi="Times New Roman" w:cs="Times New Roman"/>
                <w:b/>
                <w:color w:val="auto"/>
                <w:kern w:val="0"/>
                <w:sz w:val="26"/>
                <w:szCs w:val="26"/>
                <w:lang w:eastAsia="en-US" w:bidi="ru-RU"/>
              </w:rPr>
              <w:t>№ п/п</w:t>
            </w:r>
          </w:p>
        </w:tc>
        <w:tc>
          <w:tcPr>
            <w:tcW w:w="4508" w:type="dxa"/>
            <w:tcBorders>
              <w:top w:val="single" w:sz="4" w:space="0" w:color="auto"/>
              <w:left w:val="single" w:sz="4" w:space="0" w:color="000000"/>
              <w:bottom w:val="single" w:sz="4" w:space="0" w:color="auto"/>
              <w:right w:val="single" w:sz="4" w:space="0" w:color="000000"/>
            </w:tcBorders>
            <w:hideMark/>
          </w:tcPr>
          <w:p w:rsidR="00C070FB" w:rsidRDefault="00C070FB" w:rsidP="00C070FB">
            <w:pPr>
              <w:widowControl w:val="0"/>
              <w:shd w:val="clear" w:color="auto" w:fill="FFFFFF"/>
              <w:suppressAutoHyphens w:val="0"/>
              <w:spacing w:line="240" w:lineRule="auto"/>
              <w:jc w:val="center"/>
              <w:rPr>
                <w:rFonts w:ascii="Times New Roman" w:eastAsia="Calibri" w:hAnsi="Times New Roman" w:cs="Times New Roman"/>
                <w:b/>
                <w:color w:val="auto"/>
                <w:kern w:val="0"/>
                <w:sz w:val="26"/>
                <w:szCs w:val="26"/>
                <w:lang w:eastAsia="en-US" w:bidi="ru-RU"/>
              </w:rPr>
            </w:pPr>
            <w:r>
              <w:rPr>
                <w:rFonts w:ascii="Times New Roman" w:eastAsia="Calibri" w:hAnsi="Times New Roman" w:cs="Times New Roman"/>
                <w:b/>
                <w:color w:val="auto"/>
                <w:kern w:val="0"/>
                <w:sz w:val="26"/>
                <w:szCs w:val="26"/>
                <w:lang w:eastAsia="en-US" w:bidi="ru-RU"/>
              </w:rPr>
              <w:t>Организация, учреждение, предприятия</w:t>
            </w:r>
          </w:p>
        </w:tc>
        <w:tc>
          <w:tcPr>
            <w:tcW w:w="4536" w:type="dxa"/>
            <w:tcBorders>
              <w:top w:val="single" w:sz="4" w:space="0" w:color="auto"/>
              <w:left w:val="single" w:sz="4" w:space="0" w:color="000000"/>
              <w:bottom w:val="single" w:sz="4" w:space="0" w:color="auto"/>
              <w:right w:val="single" w:sz="4" w:space="0" w:color="000000"/>
            </w:tcBorders>
            <w:hideMark/>
          </w:tcPr>
          <w:p w:rsidR="00C070FB" w:rsidRDefault="00C070FB" w:rsidP="00C070FB">
            <w:pPr>
              <w:widowControl w:val="0"/>
              <w:shd w:val="clear" w:color="auto" w:fill="FFFFFF"/>
              <w:suppressAutoHyphens w:val="0"/>
              <w:spacing w:line="240" w:lineRule="auto"/>
              <w:jc w:val="center"/>
              <w:rPr>
                <w:rFonts w:ascii="Times New Roman" w:eastAsia="Calibri" w:hAnsi="Times New Roman" w:cs="Times New Roman"/>
                <w:b/>
                <w:color w:val="auto"/>
                <w:kern w:val="0"/>
                <w:sz w:val="26"/>
                <w:szCs w:val="26"/>
                <w:lang w:eastAsia="en-US" w:bidi="ru-RU"/>
              </w:rPr>
            </w:pPr>
            <w:r>
              <w:rPr>
                <w:rFonts w:ascii="Times New Roman" w:eastAsia="Calibri" w:hAnsi="Times New Roman" w:cs="Times New Roman"/>
                <w:b/>
                <w:color w:val="auto"/>
                <w:kern w:val="0"/>
                <w:sz w:val="26"/>
                <w:szCs w:val="26"/>
                <w:lang w:eastAsia="en-US" w:bidi="ru-RU"/>
              </w:rPr>
              <w:t>Направления сотрудничества</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keepNext/>
              <w:keepLines/>
              <w:shd w:val="clear" w:color="auto" w:fill="FFFFFF"/>
              <w:suppressAutoHyphens w:val="0"/>
              <w:spacing w:line="240" w:lineRule="auto"/>
              <w:jc w:val="both"/>
              <w:textAlignment w:val="baseline"/>
              <w:outlineLvl w:val="1"/>
              <w:rPr>
                <w:rFonts w:ascii="Times New Roman" w:eastAsia="Calibri" w:hAnsi="Times New Roman" w:cs="Times New Roman"/>
                <w:color w:val="auto"/>
                <w:kern w:val="0"/>
                <w:sz w:val="26"/>
                <w:szCs w:val="26"/>
                <w:lang w:eastAsia="en-US"/>
              </w:rPr>
            </w:pPr>
            <w:r w:rsidRPr="006D3C54">
              <w:rPr>
                <w:rFonts w:ascii="Times New Roman" w:eastAsia="Calibri" w:hAnsi="Times New Roman" w:cs="Times New Roman"/>
                <w:color w:val="auto"/>
                <w:kern w:val="0"/>
                <w:sz w:val="26"/>
                <w:szCs w:val="26"/>
                <w:lang w:eastAsia="en-US"/>
              </w:rPr>
              <w:t>МУ "Управление образования" исполнительного комитета Арского муниципального района</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Обмен опытом. Вовлечение учащихся, специалистов школы в конкурсы, мероприятия, проекты, акции различных уровней.</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Комиссия по делам несовершеннолетних и защите их прав Арского района, ПДН ОМВД, ГИБДД ОМВД России по Арскому району.</w:t>
            </w:r>
          </w:p>
          <w:p w:rsidR="00C070FB" w:rsidRPr="006D3C54" w:rsidRDefault="00C070FB" w:rsidP="00C070FB">
            <w:pPr>
              <w:widowControl w:val="0"/>
              <w:shd w:val="clear" w:color="auto" w:fill="FFFFFF"/>
              <w:suppressAutoHyphens w:val="0"/>
              <w:spacing w:line="240" w:lineRule="auto"/>
              <w:jc w:val="both"/>
              <w:rPr>
                <w:rFonts w:ascii="Times New Roman" w:eastAsia="Calibri" w:hAnsi="Times New Roman" w:cs="Times New Roman"/>
                <w:color w:val="auto"/>
                <w:kern w:val="0"/>
                <w:sz w:val="26"/>
                <w:szCs w:val="26"/>
                <w:lang w:eastAsia="en-US" w:bidi="ru-RU"/>
              </w:rPr>
            </w:pP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790"/>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Default="00C070FB" w:rsidP="00C070FB">
            <w:pPr>
              <w:shd w:val="clear" w:color="auto" w:fill="FFFFFF"/>
              <w:suppressAutoHyphens w:val="0"/>
              <w:spacing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Новокинерская участковая больница</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Отдел опеки и попечительства администрации Арского района.</w:t>
            </w:r>
          </w:p>
        </w:tc>
        <w:tc>
          <w:tcPr>
            <w:tcW w:w="4536" w:type="dxa"/>
            <w:tcBorders>
              <w:top w:val="single" w:sz="4" w:space="0" w:color="auto"/>
              <w:left w:val="single" w:sz="4" w:space="0" w:color="auto"/>
              <w:bottom w:val="single" w:sz="4" w:space="0" w:color="auto"/>
              <w:right w:val="single" w:sz="4" w:space="0" w:color="auto"/>
            </w:tcBorders>
            <w:hideMark/>
          </w:tcPr>
          <w:p w:rsidR="00C070FB" w:rsidRDefault="00C070FB" w:rsidP="00C070FB">
            <w:pPr>
              <w:widowControl w:val="0"/>
              <w:shd w:val="clear" w:color="auto" w:fill="FFFFFF"/>
              <w:tabs>
                <w:tab w:val="left" w:pos="790"/>
              </w:tabs>
              <w:suppressAutoHyphens w:val="0"/>
              <w:spacing w:line="240" w:lineRule="auto"/>
              <w:jc w:val="both"/>
              <w:rPr>
                <w:rFonts w:ascii="Times New Roman" w:eastAsia="Calibri" w:hAnsi="Times New Roman" w:cs="Times New Roman"/>
                <w:color w:val="auto"/>
                <w:kern w:val="0"/>
                <w:sz w:val="26"/>
                <w:szCs w:val="26"/>
                <w:lang w:eastAsia="en-US" w:bidi="ru-RU"/>
              </w:rPr>
            </w:pPr>
            <w:r>
              <w:rPr>
                <w:rFonts w:ascii="Times New Roman" w:eastAsia="Calibri" w:hAnsi="Times New Roman" w:cs="Times New Roman"/>
                <w:color w:val="auto"/>
                <w:kern w:val="0"/>
                <w:sz w:val="26"/>
                <w:szCs w:val="26"/>
                <w:lang w:eastAsia="en-US" w:bidi="ru-RU"/>
              </w:rPr>
              <w:t>Профилактика нарушения прав несовершеннолетних.</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Управление социальной защиты населения по Арскому району.</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hd w:val="clear" w:color="auto" w:fill="FFFFFF"/>
              <w:suppressAutoHyphens w:val="0"/>
              <w:spacing w:line="240" w:lineRule="auto"/>
              <w:jc w:val="both"/>
              <w:rPr>
                <w:rFonts w:ascii="Times New Roman" w:eastAsia="Calibri" w:hAnsi="Times New Roman" w:cs="Times New Roman"/>
                <w:color w:val="auto"/>
                <w:kern w:val="0"/>
                <w:sz w:val="26"/>
                <w:szCs w:val="26"/>
                <w:lang w:eastAsia="en-US"/>
              </w:rPr>
            </w:pPr>
            <w:r w:rsidRPr="006D3C54">
              <w:rPr>
                <w:rFonts w:ascii="Times New Roman" w:eastAsia="Calibri" w:hAnsi="Times New Roman" w:cs="Times New Roman"/>
                <w:color w:val="auto"/>
                <w:kern w:val="0"/>
                <w:sz w:val="26"/>
                <w:szCs w:val="26"/>
                <w:lang w:eastAsia="en-US"/>
              </w:rPr>
              <w:t>Организация и проведение мероприятий, направленных на оказание социальной помощи семьям.</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shd w:val="clear" w:color="auto" w:fill="FFFFFF"/>
              <w:suppressAutoHyphens w:val="0"/>
              <w:spacing w:line="240" w:lineRule="auto"/>
              <w:jc w:val="both"/>
              <w:rPr>
                <w:rFonts w:ascii="Times New Roman" w:eastAsia="Calibri" w:hAnsi="Times New Roman" w:cs="Times New Roman"/>
                <w:color w:val="auto"/>
                <w:kern w:val="0"/>
                <w:sz w:val="26"/>
                <w:szCs w:val="26"/>
                <w:lang w:eastAsia="en-US"/>
              </w:rPr>
            </w:pPr>
            <w:r w:rsidRPr="006D3C54">
              <w:rPr>
                <w:rFonts w:ascii="Times New Roman" w:eastAsia="Calibri" w:hAnsi="Times New Roman" w:cs="Times New Roman"/>
                <w:color w:val="auto"/>
                <w:kern w:val="0"/>
                <w:sz w:val="26"/>
                <w:szCs w:val="26"/>
                <w:lang w:eastAsia="en-US"/>
              </w:rPr>
              <w:t>МБУ ДО «Дворец школьников Арского муниципального района РТ», МБУ ДО «Новокинерский Дом детского творчества" Арского муниципального района РТ</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871"/>
                <w:tab w:val="left" w:pos="3044"/>
                <w:tab w:val="left" w:pos="4386"/>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6D3C54">
              <w:rPr>
                <w:rFonts w:ascii="Times New Roman" w:eastAsia="Calibri" w:hAnsi="Times New Roman" w:cs="Times New Roman"/>
                <w:color w:val="auto"/>
                <w:spacing w:val="-3"/>
                <w:kern w:val="0"/>
                <w:sz w:val="26"/>
                <w:szCs w:val="26"/>
                <w:lang w:eastAsia="en-US" w:bidi="ru-RU"/>
              </w:rPr>
              <w:t>творческих</w:t>
            </w:r>
            <w:r w:rsidRPr="006D3C54">
              <w:rPr>
                <w:rFonts w:ascii="Times New Roman" w:eastAsia="Calibri" w:hAnsi="Times New Roman" w:cs="Times New Roman"/>
                <w:color w:val="auto"/>
                <w:kern w:val="0"/>
                <w:sz w:val="26"/>
                <w:szCs w:val="26"/>
                <w:lang w:eastAsia="en-US" w:bidi="ru-RU"/>
              </w:rPr>
              <w:t xml:space="preserve"> способностей учащихся.</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ГАПОУ "Арский агропромышленный профессиональный колледж"</w:t>
            </w:r>
          </w:p>
        </w:tc>
        <w:tc>
          <w:tcPr>
            <w:tcW w:w="4536" w:type="dxa"/>
            <w:tcBorders>
              <w:top w:val="single" w:sz="4" w:space="0" w:color="auto"/>
              <w:left w:val="single" w:sz="4" w:space="0" w:color="auto"/>
              <w:bottom w:val="single" w:sz="4" w:space="0" w:color="auto"/>
              <w:right w:val="single" w:sz="4" w:space="0" w:color="auto"/>
            </w:tcBorders>
            <w:hideMark/>
          </w:tcPr>
          <w:p w:rsidR="00C070FB" w:rsidRDefault="00C070FB" w:rsidP="00C070FB">
            <w:pPr>
              <w:shd w:val="clear" w:color="auto" w:fill="FFFFFF"/>
              <w:suppressAutoHyphens w:val="0"/>
              <w:spacing w:line="240" w:lineRule="auto"/>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bidi="ru-RU"/>
              </w:rPr>
              <w:t>Обмен опытом. Профориентация.</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МБУ "Арский районный Дом культуры" Арского муниципального района РТ</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871"/>
                <w:tab w:val="left" w:pos="3044"/>
                <w:tab w:val="left" w:pos="4386"/>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 xml:space="preserve">Вовлечение учащихся в творческие конкурсы, культурно-развлекательные мероприятия города, организация досуга, развитие </w:t>
            </w:r>
            <w:r w:rsidRPr="006D3C54">
              <w:rPr>
                <w:rFonts w:ascii="Times New Roman" w:eastAsia="Calibri" w:hAnsi="Times New Roman" w:cs="Times New Roman"/>
                <w:color w:val="auto"/>
                <w:spacing w:val="-3"/>
                <w:kern w:val="0"/>
                <w:sz w:val="26"/>
                <w:szCs w:val="26"/>
                <w:lang w:eastAsia="en-US" w:bidi="ru-RU"/>
              </w:rPr>
              <w:t>творческих</w:t>
            </w:r>
            <w:r w:rsidRPr="006D3C54">
              <w:rPr>
                <w:rFonts w:ascii="Times New Roman" w:eastAsia="Calibri" w:hAnsi="Times New Roman" w:cs="Times New Roman"/>
                <w:color w:val="auto"/>
                <w:kern w:val="0"/>
                <w:sz w:val="26"/>
                <w:szCs w:val="26"/>
                <w:lang w:eastAsia="en-US" w:bidi="ru-RU"/>
              </w:rPr>
              <w:t xml:space="preserve"> способностей учащихся.</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Pr>
                <w:rFonts w:ascii="Times New Roman" w:eastAsia="Calibri" w:hAnsi="Times New Roman" w:cs="Times New Roman"/>
                <w:color w:val="auto"/>
                <w:kern w:val="0"/>
                <w:sz w:val="26"/>
                <w:szCs w:val="26"/>
                <w:lang w:eastAsia="en-US" w:bidi="ru-RU"/>
              </w:rPr>
              <w:t>Новокинерский сельский Дом культуры</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871"/>
                <w:tab w:val="left" w:pos="3044"/>
                <w:tab w:val="left" w:pos="4386"/>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 xml:space="preserve">Вовлечение учащихся в творческие конкурсы, организация досуга, развитие </w:t>
            </w:r>
            <w:r w:rsidRPr="006D3C54">
              <w:rPr>
                <w:rFonts w:ascii="Times New Roman" w:eastAsia="Calibri" w:hAnsi="Times New Roman" w:cs="Times New Roman"/>
                <w:color w:val="auto"/>
                <w:spacing w:val="-3"/>
                <w:kern w:val="0"/>
                <w:sz w:val="26"/>
                <w:szCs w:val="26"/>
                <w:lang w:eastAsia="en-US" w:bidi="ru-RU"/>
              </w:rPr>
              <w:t>творческих</w:t>
            </w:r>
            <w:r w:rsidRPr="006D3C54">
              <w:rPr>
                <w:rFonts w:ascii="Times New Roman" w:eastAsia="Calibri" w:hAnsi="Times New Roman" w:cs="Times New Roman"/>
                <w:color w:val="auto"/>
                <w:kern w:val="0"/>
                <w:sz w:val="26"/>
                <w:szCs w:val="26"/>
                <w:lang w:eastAsia="en-US" w:bidi="ru-RU"/>
              </w:rPr>
              <w:t xml:space="preserve"> способностей учащихся.</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 xml:space="preserve">"Ново-Кинерская сельская библиотека - филиал № 2 им. </w:t>
            </w:r>
            <w:r>
              <w:rPr>
                <w:rFonts w:ascii="Times New Roman" w:eastAsia="Calibri" w:hAnsi="Times New Roman" w:cs="Times New Roman"/>
                <w:color w:val="auto"/>
                <w:kern w:val="0"/>
                <w:sz w:val="26"/>
                <w:szCs w:val="26"/>
                <w:lang w:eastAsia="en-US" w:bidi="ru-RU"/>
              </w:rPr>
              <w:t>Т. Миннуллина, детская библиотека</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790"/>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Гражданско-патриотическое, духовно-нравственное, эстетическое воспитание, вовлечение учащихся в различные мероприятия, конкурсы.</w:t>
            </w:r>
          </w:p>
        </w:tc>
      </w:tr>
      <w:tr w:rsidR="00C070FB" w:rsidTr="00C070FB">
        <w:tc>
          <w:tcPr>
            <w:tcW w:w="562" w:type="dxa"/>
            <w:tcBorders>
              <w:top w:val="single" w:sz="4" w:space="0" w:color="auto"/>
              <w:left w:val="single" w:sz="4" w:space="0" w:color="auto"/>
              <w:bottom w:val="single" w:sz="4" w:space="0" w:color="auto"/>
              <w:right w:val="single" w:sz="4" w:space="0" w:color="auto"/>
            </w:tcBorders>
          </w:tcPr>
          <w:p w:rsidR="00C070FB" w:rsidRPr="006D3C54" w:rsidRDefault="00C070FB" w:rsidP="00C070FB">
            <w:pPr>
              <w:widowControl w:val="0"/>
              <w:numPr>
                <w:ilvl w:val="0"/>
                <w:numId w:val="44"/>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1143"/>
                <w:tab w:val="left" w:pos="2325"/>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Муниципальное бюджетное учреждение "Спортивная школа "Арча" Арского муниципального района РТ</w:t>
            </w:r>
          </w:p>
        </w:tc>
        <w:tc>
          <w:tcPr>
            <w:tcW w:w="4536" w:type="dxa"/>
            <w:tcBorders>
              <w:top w:val="single" w:sz="4" w:space="0" w:color="auto"/>
              <w:left w:val="single" w:sz="4" w:space="0" w:color="auto"/>
              <w:bottom w:val="single" w:sz="4" w:space="0" w:color="auto"/>
              <w:right w:val="single" w:sz="4" w:space="0" w:color="auto"/>
            </w:tcBorders>
            <w:hideMark/>
          </w:tcPr>
          <w:p w:rsidR="00C070FB" w:rsidRPr="006D3C54" w:rsidRDefault="00C070FB" w:rsidP="00C070FB">
            <w:pPr>
              <w:widowControl w:val="0"/>
              <w:shd w:val="clear" w:color="auto" w:fill="FFFFFF"/>
              <w:tabs>
                <w:tab w:val="left" w:pos="790"/>
              </w:tabs>
              <w:suppressAutoHyphens w:val="0"/>
              <w:spacing w:line="240" w:lineRule="auto"/>
              <w:jc w:val="both"/>
              <w:rPr>
                <w:rFonts w:ascii="Times New Roman" w:eastAsia="Calibri" w:hAnsi="Times New Roman" w:cs="Times New Roman"/>
                <w:color w:val="auto"/>
                <w:kern w:val="0"/>
                <w:sz w:val="26"/>
                <w:szCs w:val="26"/>
                <w:lang w:eastAsia="en-US" w:bidi="ru-RU"/>
              </w:rPr>
            </w:pPr>
            <w:r w:rsidRPr="006D3C54">
              <w:rPr>
                <w:rFonts w:ascii="Times New Roman" w:eastAsia="Calibri" w:hAnsi="Times New Roman" w:cs="Times New Roman"/>
                <w:color w:val="auto"/>
                <w:kern w:val="0"/>
                <w:sz w:val="26"/>
                <w:szCs w:val="26"/>
                <w:lang w:eastAsia="en-US"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bl>
    <w:p w:rsidR="00C070FB" w:rsidRDefault="00C070FB" w:rsidP="00C070FB">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p>
    <w:p w:rsidR="00C070FB" w:rsidRDefault="00C070FB" w:rsidP="00C070FB">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070FB" w:rsidRDefault="00C070FB" w:rsidP="00C070FB">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w w:val="1"/>
          <w:kern w:val="0"/>
          <w:sz w:val="26"/>
          <w:szCs w:val="26"/>
          <w:lang w:eastAsia="en-US"/>
        </w:rPr>
        <w:t xml:space="preserve">МОДУЛЬ </w:t>
      </w:r>
      <w:r>
        <w:rPr>
          <w:rFonts w:ascii="Times New Roman" w:eastAsia="Calibri" w:hAnsi="Times New Roman" w:cs="Times New Roman"/>
          <w:b/>
          <w:color w:val="auto"/>
          <w:kern w:val="0"/>
          <w:sz w:val="26"/>
          <w:szCs w:val="26"/>
          <w:lang w:eastAsia="en-US"/>
        </w:rPr>
        <w:t>«ПРЕДМЕТНО-ПРОСТРАНСТВЕННАЯ СРЕДА»</w:t>
      </w:r>
    </w:p>
    <w:p w:rsidR="00C070FB"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организацию и проведение церемоний поднятия (спуска) государственного флага Российской Федерации;</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размещение карт России, Республики Татарстан, Арского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070FB"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Республики Татарстан, Арского района, предметов традиционной культуры и быта, духовной культуры народов России;</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Pr>
          <w:rFonts w:ascii="Times New Roman" w:eastAsia="Bookman Old Style" w:hAnsi="Times New Roman" w:cs="Times New Roman"/>
          <w:color w:val="auto"/>
          <w:kern w:val="0"/>
          <w:sz w:val="26"/>
          <w:szCs w:val="26"/>
          <w:lang w:val="en-US" w:eastAsia="en-US"/>
        </w:rPr>
        <w:t> </w:t>
      </w:r>
      <w:r>
        <w:rPr>
          <w:rFonts w:ascii="Times New Roman" w:eastAsia="Bookman Old Style" w:hAnsi="Times New Roman" w:cs="Times New Roman"/>
          <w:color w:val="auto"/>
          <w:kern w:val="0"/>
          <w:sz w:val="26"/>
          <w:szCs w:val="26"/>
          <w:lang w:eastAsia="en-US"/>
        </w:rPr>
        <w:t xml:space="preserve">п.;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Pr>
          <w:rFonts w:ascii="Times New Roman" w:eastAsia="Bookman Old Style" w:hAnsi="Times New Roman" w:cs="Times New Roman"/>
          <w:i/>
          <w:color w:val="auto"/>
          <w:kern w:val="0"/>
          <w:sz w:val="26"/>
          <w:szCs w:val="26"/>
          <w:lang w:eastAsia="en-US"/>
        </w:rPr>
        <w:t xml:space="preserve"> </w:t>
      </w:r>
      <w:r>
        <w:rPr>
          <w:rFonts w:ascii="Times New Roman" w:eastAsia="Bookman Old Style" w:hAnsi="Times New Roman" w:cs="Times New Roman"/>
          <w:color w:val="auto"/>
          <w:kern w:val="0"/>
          <w:sz w:val="26"/>
          <w:szCs w:val="26"/>
          <w:lang w:eastAsia="en-US"/>
        </w:rPr>
        <w:t>(эмблема, флаг, логотип, элементы костюма обучающихся и т.</w:t>
      </w:r>
      <w:r>
        <w:rPr>
          <w:rFonts w:ascii="Times New Roman" w:eastAsia="Bookman Old Style" w:hAnsi="Times New Roman" w:cs="Times New Roman"/>
          <w:color w:val="auto"/>
          <w:kern w:val="0"/>
          <w:sz w:val="26"/>
          <w:szCs w:val="26"/>
          <w:lang w:val="en-US" w:eastAsia="en-US"/>
        </w:rPr>
        <w:t> </w:t>
      </w:r>
      <w:r>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C070FB" w:rsidRDefault="00C070FB" w:rsidP="00C070FB">
      <w:pPr>
        <w:tabs>
          <w:tab w:val="left" w:pos="851"/>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070FB" w:rsidRDefault="00C070FB" w:rsidP="00C070FB">
      <w:pPr>
        <w:tabs>
          <w:tab w:val="left" w:pos="0"/>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070FB" w:rsidRPr="006A4D6C" w:rsidRDefault="00C070FB" w:rsidP="00C070FB">
      <w:pPr>
        <w:tabs>
          <w:tab w:val="left" w:pos="0"/>
        </w:tabs>
        <w:suppressAutoHyphens w:val="0"/>
        <w:spacing w:after="0" w:line="240" w:lineRule="auto"/>
        <w:ind w:firstLine="709"/>
        <w:jc w:val="both"/>
        <w:rPr>
          <w:rFonts w:ascii="Times New Roman" w:eastAsia="Bookman Old Style" w:hAnsi="Times New Roman" w:cs="Times New Roman"/>
          <w:iCs/>
          <w:color w:val="auto"/>
          <w:w w:val="1"/>
          <w:kern w:val="0"/>
          <w:sz w:val="26"/>
          <w:szCs w:val="26"/>
          <w:lang w:eastAsia="en-US"/>
        </w:rPr>
      </w:pPr>
      <w:r>
        <w:rPr>
          <w:rFonts w:ascii="Times New Roman" w:eastAsia="Calibri" w:hAnsi="Times New Roman" w:cs="Times New Roman"/>
          <w:color w:val="auto"/>
          <w:kern w:val="0"/>
          <w:sz w:val="26"/>
          <w:szCs w:val="26"/>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C070FB" w:rsidRDefault="00C070FB" w:rsidP="00C070FB">
      <w:pPr>
        <w:tabs>
          <w:tab w:val="left" w:pos="993"/>
        </w:tabs>
        <w:suppressAutoHyphens w:val="0"/>
        <w:spacing w:after="0" w:line="240" w:lineRule="auto"/>
        <w:ind w:firstLine="709"/>
        <w:jc w:val="both"/>
        <w:rPr>
          <w:rFonts w:ascii="Times New Roman" w:eastAsia="Calibri" w:hAnsi="Times New Roman" w:cs="Times New Roman"/>
          <w:b/>
          <w:color w:val="auto"/>
          <w:w w:val="1"/>
          <w:kern w:val="0"/>
          <w:sz w:val="26"/>
          <w:szCs w:val="26"/>
          <w:lang w:eastAsia="en-US"/>
        </w:rPr>
      </w:pPr>
    </w:p>
    <w:p w:rsidR="00C070FB" w:rsidRDefault="00C070FB" w:rsidP="00C070FB">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w w:val="1"/>
          <w:kern w:val="0"/>
          <w:sz w:val="26"/>
          <w:szCs w:val="26"/>
          <w:lang w:eastAsia="en-US"/>
        </w:rPr>
        <w:t xml:space="preserve">МОДУЛЬ </w:t>
      </w:r>
      <w:r>
        <w:rPr>
          <w:rFonts w:ascii="Times New Roman" w:eastAsia="Calibri" w:hAnsi="Times New Roman" w:cs="Times New Roman"/>
          <w:b/>
          <w:color w:val="auto"/>
          <w:kern w:val="0"/>
          <w:sz w:val="26"/>
          <w:szCs w:val="26"/>
          <w:lang w:eastAsia="en-US"/>
        </w:rPr>
        <w:t>«ВНЕШКОЛЬНЫЕ МЕРОПРИЯТИЯ»</w:t>
      </w:r>
    </w:p>
    <w:p w:rsidR="00C070FB"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общие внешкольные мероприятия, в том числе организуемые совместно с социальными партнёрами общеобразовательной организации;</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070FB"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A4D6C">
        <w:rPr>
          <w:rFonts w:ascii="Times New Roman" w:eastAsia="№Е" w:hAnsi="Times New Roman" w:cs="Times New Roman"/>
          <w:color w:val="000000"/>
          <w:kern w:val="0"/>
          <w:sz w:val="26"/>
          <w:szCs w:val="26"/>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070FB" w:rsidRDefault="00C070FB" w:rsidP="00C070FB">
      <w:pPr>
        <w:suppressAutoHyphens w:val="0"/>
        <w:spacing w:after="0" w:line="240" w:lineRule="auto"/>
        <w:ind w:firstLine="709"/>
        <w:jc w:val="both"/>
        <w:rPr>
          <w:rFonts w:ascii="Times New Roman" w:eastAsia="№Е" w:hAnsi="Times New Roman" w:cs="Times New Roman"/>
          <w:b/>
          <w:color w:val="000000"/>
          <w:kern w:val="0"/>
          <w:sz w:val="26"/>
          <w:szCs w:val="26"/>
          <w:lang w:eastAsia="ru-RU"/>
        </w:rPr>
      </w:pPr>
    </w:p>
    <w:p w:rsidR="00C070FB" w:rsidRPr="006E4537" w:rsidRDefault="00C070FB" w:rsidP="00C070FB">
      <w:pPr>
        <w:suppressAutoHyphens w:val="0"/>
        <w:spacing w:after="0" w:line="240" w:lineRule="auto"/>
        <w:ind w:firstLine="709"/>
        <w:jc w:val="both"/>
        <w:rPr>
          <w:rFonts w:ascii="Times New Roman" w:eastAsia="№Е" w:hAnsi="Times New Roman" w:cs="Times New Roman"/>
          <w:b/>
          <w:color w:val="000000"/>
          <w:kern w:val="0"/>
          <w:sz w:val="26"/>
          <w:szCs w:val="26"/>
          <w:lang w:eastAsia="ru-RU"/>
        </w:rPr>
      </w:pPr>
      <w:r w:rsidRPr="006E4537">
        <w:rPr>
          <w:rFonts w:ascii="Times New Roman" w:eastAsia="№Е" w:hAnsi="Times New Roman" w:cs="Times New Roman"/>
          <w:b/>
          <w:color w:val="000000"/>
          <w:kern w:val="0"/>
          <w:sz w:val="26"/>
          <w:szCs w:val="26"/>
          <w:lang w:eastAsia="ru-RU"/>
        </w:rPr>
        <w:t>МОДУЛЬ «ДЕТСКИЕ ОБЩЕСТВЕННЫЕ ОБЪЕДИНЕНИЯ»</w:t>
      </w:r>
    </w:p>
    <w:p w:rsidR="00C070FB" w:rsidRPr="006E4537"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6E4537">
        <w:rPr>
          <w:rFonts w:ascii="Times New Roman" w:eastAsia="№Е" w:hAnsi="Times New Roman" w:cs="Times New Roman"/>
          <w:color w:val="000000"/>
          <w:kern w:val="0"/>
          <w:sz w:val="26"/>
          <w:szCs w:val="26"/>
          <w:lang w:eastAsia="ru-RU"/>
        </w:rPr>
        <w:t>В школе действуют детские общественные объединения:</w:t>
      </w:r>
    </w:p>
    <w:p w:rsidR="00C070FB" w:rsidRPr="006E4537"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415F">
        <w:rPr>
          <w:rFonts w:ascii="Times New Roman" w:eastAsia="№Е" w:hAnsi="Times New Roman" w:cs="Times New Roman"/>
          <w:b/>
          <w:color w:val="000000"/>
          <w:kern w:val="0"/>
          <w:sz w:val="26"/>
          <w:szCs w:val="26"/>
          <w:lang w:eastAsia="ru-RU"/>
        </w:rPr>
        <w:t>«Российское движение школьников» (РДШ)</w:t>
      </w:r>
      <w:r w:rsidRPr="006E4537">
        <w:rPr>
          <w:rFonts w:ascii="Times New Roman" w:eastAsia="№Е" w:hAnsi="Times New Roman" w:cs="Times New Roman"/>
          <w:color w:val="000000"/>
          <w:kern w:val="0"/>
          <w:sz w:val="26"/>
          <w:szCs w:val="26"/>
          <w:lang w:eastAsia="ru-RU"/>
        </w:rPr>
        <w:t xml:space="preserve"> – общероссийская общественно-государственная детско-юношеская организация.</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shd w:val="clear" w:color="auto" w:fill="FFFFFF"/>
          <w:lang w:eastAsia="en-US"/>
        </w:rPr>
      </w:pPr>
      <w:r w:rsidRPr="00DF415F">
        <w:rPr>
          <w:rFonts w:ascii="Times New Roman" w:eastAsia="№Е" w:hAnsi="Times New Roman" w:cs="Times New Roman"/>
          <w:b/>
          <w:color w:val="000000"/>
          <w:kern w:val="0"/>
          <w:sz w:val="26"/>
          <w:szCs w:val="26"/>
          <w:lang w:eastAsia="ru-RU"/>
        </w:rPr>
        <w:t>Отряд юных инспекторов дорожного движения</w:t>
      </w:r>
      <w:r>
        <w:rPr>
          <w:rFonts w:ascii="Times New Roman" w:eastAsia="№Е" w:hAnsi="Times New Roman" w:cs="Times New Roman"/>
          <w:color w:val="000000"/>
          <w:kern w:val="0"/>
          <w:sz w:val="26"/>
          <w:szCs w:val="26"/>
          <w:lang w:eastAsia="ru-RU"/>
        </w:rPr>
        <w:t xml:space="preserve"> – объединение учащихся, </w:t>
      </w:r>
      <w:r>
        <w:rPr>
          <w:rFonts w:ascii="Times New Roman" w:eastAsia="Calibri" w:hAnsi="Times New Roman" w:cs="Times New Roman"/>
          <w:color w:val="auto"/>
          <w:kern w:val="0"/>
          <w:sz w:val="26"/>
          <w:szCs w:val="26"/>
          <w:shd w:val="clear" w:color="auto" w:fill="FFFFFF"/>
          <w:lang w:eastAsia="en-US"/>
        </w:rPr>
        <w:t xml:space="preserve"> которое создано с целью совершенствования работы по профилактике </w:t>
      </w:r>
      <w:r>
        <w:rPr>
          <w:rFonts w:ascii="Times New Roman" w:eastAsia="Calibri" w:hAnsi="Times New Roman" w:cs="Times New Roman"/>
          <w:bCs/>
          <w:color w:val="auto"/>
          <w:kern w:val="0"/>
          <w:sz w:val="26"/>
          <w:szCs w:val="26"/>
          <w:shd w:val="clear" w:color="auto" w:fill="FFFFFF"/>
          <w:lang w:eastAsia="en-US"/>
        </w:rPr>
        <w:t>дорожно</w:t>
      </w:r>
      <w:r>
        <w:rPr>
          <w:rFonts w:ascii="Times New Roman" w:eastAsia="Calibri" w:hAnsi="Times New Roman" w:cs="Times New Roman"/>
          <w:color w:val="auto"/>
          <w:kern w:val="0"/>
          <w:sz w:val="26"/>
          <w:szCs w:val="26"/>
          <w:shd w:val="clear" w:color="auto" w:fill="FFFFFF"/>
          <w:lang w:eastAsia="en-US"/>
        </w:rPr>
        <w:t xml:space="preserve">-транспортных правонарушений среди детей и подростков, воспитания высокой транспортной культуры, коллективизма, а также </w:t>
      </w:r>
      <w:r>
        <w:rPr>
          <w:rFonts w:ascii="Times New Roman" w:eastAsia="Calibri" w:hAnsi="Times New Roman" w:cs="Times New Roman"/>
          <w:color w:val="auto"/>
          <w:kern w:val="0"/>
          <w:sz w:val="26"/>
          <w:szCs w:val="26"/>
          <w:lang w:eastAsia="en-US"/>
        </w:rPr>
        <w:t>широкого привлечения детей к организации пропаганды правил безопасного поведения на улицах и дорогах среди дошкольников и учащихся школы.</w:t>
      </w:r>
      <w:r>
        <w:rPr>
          <w:rFonts w:ascii="Times New Roman" w:eastAsia="Calibri" w:hAnsi="Times New Roman" w:cs="Times New Roman"/>
          <w:color w:val="auto"/>
          <w:kern w:val="0"/>
          <w:sz w:val="26"/>
          <w:szCs w:val="26"/>
          <w:shd w:val="clear" w:color="auto" w:fill="FFFFFF"/>
          <w:lang w:eastAsia="en-US"/>
        </w:rPr>
        <w:t xml:space="preserve"> </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shd w:val="clear" w:color="auto" w:fill="FFFFFF"/>
          <w:lang w:eastAsia="en-US"/>
        </w:rPr>
      </w:pPr>
      <w:r w:rsidRPr="00DF415F">
        <w:rPr>
          <w:rFonts w:ascii="Times New Roman" w:eastAsia="Calibri" w:hAnsi="Times New Roman" w:cs="Times New Roman"/>
          <w:b/>
          <w:color w:val="auto"/>
          <w:kern w:val="0"/>
          <w:sz w:val="26"/>
          <w:szCs w:val="26"/>
          <w:shd w:val="clear" w:color="auto" w:fill="FFFFFF"/>
          <w:lang w:eastAsia="en-US"/>
        </w:rPr>
        <w:t>Дружина юных пожарных</w:t>
      </w:r>
      <w:r w:rsidRPr="00DF415F">
        <w:rPr>
          <w:rFonts w:ascii="Times New Roman" w:eastAsia="Calibri" w:hAnsi="Times New Roman" w:cs="Times New Roman"/>
          <w:color w:val="auto"/>
          <w:kern w:val="0"/>
          <w:sz w:val="26"/>
          <w:szCs w:val="26"/>
          <w:shd w:val="clear" w:color="auto" w:fill="FFFFFF"/>
          <w:lang w:eastAsia="en-US"/>
        </w:rPr>
        <w:t xml:space="preserve"> - добровольны</w:t>
      </w:r>
      <w:r>
        <w:rPr>
          <w:rFonts w:ascii="Times New Roman" w:eastAsia="Calibri" w:hAnsi="Times New Roman" w:cs="Times New Roman"/>
          <w:color w:val="auto"/>
          <w:kern w:val="0"/>
          <w:sz w:val="26"/>
          <w:szCs w:val="26"/>
          <w:shd w:val="clear" w:color="auto" w:fill="FFFFFF"/>
          <w:lang w:eastAsia="en-US"/>
        </w:rPr>
        <w:t>е объединения учащихся, которое создано</w:t>
      </w:r>
      <w:r w:rsidRPr="00DF415F">
        <w:rPr>
          <w:rFonts w:ascii="Times New Roman" w:eastAsia="Calibri" w:hAnsi="Times New Roman" w:cs="Times New Roman"/>
          <w:color w:val="auto"/>
          <w:kern w:val="0"/>
          <w:sz w:val="26"/>
          <w:szCs w:val="26"/>
          <w:shd w:val="clear" w:color="auto" w:fill="FFFFFF"/>
          <w:lang w:eastAsia="en-US"/>
        </w:rPr>
        <w:t xml:space="preserve"> с целью воспитания у подрастающего поколения мужества, гражданственности, находчивости, бережного отношения к государственной собственности; пропаганды безопасного образа жизни среди детей и юношества; приобретения подростками знаний и навыков поведения в экстремальных сит</w:t>
      </w:r>
      <w:r>
        <w:rPr>
          <w:rFonts w:ascii="Times New Roman" w:eastAsia="Calibri" w:hAnsi="Times New Roman" w:cs="Times New Roman"/>
          <w:color w:val="auto"/>
          <w:kern w:val="0"/>
          <w:sz w:val="26"/>
          <w:szCs w:val="26"/>
          <w:shd w:val="clear" w:color="auto" w:fill="FFFFFF"/>
          <w:lang w:eastAsia="en-US"/>
        </w:rPr>
        <w:t>уациях.</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shd w:val="clear" w:color="auto" w:fill="FFFFFF"/>
          <w:lang w:eastAsia="en-US"/>
        </w:rPr>
      </w:pPr>
    </w:p>
    <w:p w:rsidR="00C070FB" w:rsidRPr="006A4D6C" w:rsidRDefault="00C070FB" w:rsidP="00C070FB">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415F">
        <w:rPr>
          <w:rFonts w:ascii="Times New Roman" w:eastAsia="№Е" w:hAnsi="Times New Roman" w:cs="Times New Roman"/>
          <w:b/>
          <w:color w:val="000000"/>
          <w:kern w:val="0"/>
          <w:sz w:val="26"/>
          <w:szCs w:val="26"/>
          <w:lang w:eastAsia="ru-RU"/>
        </w:rPr>
        <w:t>Объединение добровольцев (волонтёров) «Дорогою добра» -</w:t>
      </w:r>
      <w:r w:rsidRPr="00DF415F">
        <w:rPr>
          <w:rFonts w:ascii="Times New Roman" w:eastAsia="№Е" w:hAnsi="Times New Roman" w:cs="Times New Roman"/>
          <w:color w:val="000000"/>
          <w:kern w:val="0"/>
          <w:sz w:val="26"/>
          <w:szCs w:val="26"/>
          <w:lang w:eastAsia="ru-RU"/>
        </w:rPr>
        <w:t xml:space="preserve"> 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C070FB" w:rsidRDefault="00C070FB" w:rsidP="00C070FB">
      <w:pPr>
        <w:suppressAutoHyphens w:val="0"/>
        <w:spacing w:after="0" w:line="240" w:lineRule="auto"/>
        <w:ind w:firstLine="851"/>
        <w:jc w:val="both"/>
        <w:rPr>
          <w:rFonts w:ascii="Times New Roman" w:eastAsia="Calibri" w:hAnsi="Times New Roman" w:cs="Times New Roman"/>
          <w:color w:val="000000"/>
          <w:kern w:val="0"/>
          <w:sz w:val="26"/>
          <w:szCs w:val="26"/>
          <w:lang w:eastAsia="ru-RU"/>
        </w:rPr>
      </w:pPr>
      <w:r w:rsidRPr="00600085">
        <w:rPr>
          <w:rFonts w:ascii="Times New Roman" w:eastAsia="Calibri" w:hAnsi="Times New Roman" w:cs="Times New Roman"/>
          <w:color w:val="000000"/>
          <w:kern w:val="0"/>
          <w:sz w:val="26"/>
          <w:szCs w:val="26"/>
          <w:lang w:eastAsia="ru-RU"/>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C070FB" w:rsidRDefault="00C070FB" w:rsidP="00C070FB">
      <w:pPr>
        <w:suppressAutoHyphens w:val="0"/>
        <w:spacing w:after="0" w:line="240" w:lineRule="auto"/>
        <w:ind w:firstLine="851"/>
        <w:jc w:val="both"/>
        <w:rPr>
          <w:rFonts w:ascii="Times New Roman" w:eastAsia="Calibri" w:hAnsi="Times New Roman" w:cs="Times New Roman"/>
          <w:color w:val="000000"/>
          <w:kern w:val="0"/>
          <w:sz w:val="26"/>
          <w:szCs w:val="26"/>
          <w:lang w:eastAsia="ru-RU"/>
        </w:rPr>
      </w:pPr>
      <w:r>
        <w:rPr>
          <w:rFonts w:ascii="Times New Roman" w:eastAsia="Calibri" w:hAnsi="Times New Roman" w:cs="Times New Roman"/>
          <w:color w:val="000000"/>
          <w:kern w:val="0"/>
          <w:sz w:val="26"/>
          <w:szCs w:val="26"/>
          <w:lang w:eastAsia="ru-RU"/>
        </w:rPr>
        <w:t xml:space="preserve">Воспитание в детских общественных объединениях осуществляется через: </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создание и организацию деятельности проектных разновозрастных команд в соответствии с задачами детского общественного объединения;</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организацию общественно полезных дел;</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C070FB" w:rsidRPr="00600085"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поддержку и развитие в детском объединении его традиций и ритуалов;</w:t>
      </w:r>
    </w:p>
    <w:p w:rsidR="00C070FB" w:rsidRDefault="00C070FB" w:rsidP="00C070FB">
      <w:pPr>
        <w:suppressAutoHyphens w:val="0"/>
        <w:spacing w:after="0" w:line="240" w:lineRule="auto"/>
        <w:ind w:firstLine="851"/>
        <w:jc w:val="both"/>
        <w:rPr>
          <w:rFonts w:ascii="Times New Roman" w:eastAsia="№Е" w:hAnsi="Times New Roman" w:cs="Times New Roman"/>
          <w:color w:val="000000"/>
          <w:kern w:val="0"/>
          <w:sz w:val="26"/>
          <w:szCs w:val="26"/>
          <w:lang w:eastAsia="ru-RU"/>
        </w:rPr>
      </w:pPr>
      <w:r w:rsidRPr="00600085">
        <w:rPr>
          <w:rFonts w:ascii="Times New Roman" w:eastAsia="№Е" w:hAnsi="Times New Roman" w:cs="Times New Roman"/>
          <w:color w:val="000000"/>
          <w:kern w:val="0"/>
          <w:sz w:val="26"/>
          <w:szCs w:val="26"/>
          <w:lang w:eastAsia="ru-RU"/>
        </w:rPr>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C070FB" w:rsidRDefault="00C070FB" w:rsidP="00C070FB">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bookmarkStart w:id="10" w:name="_Toc114488322"/>
    </w:p>
    <w:p w:rsidR="00C070FB" w:rsidRDefault="00C070FB" w:rsidP="00C070FB">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Организационный раздел</w:t>
      </w:r>
      <w:bookmarkEnd w:id="10"/>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1" w:name="_Toc114488323"/>
      <w:r>
        <w:rPr>
          <w:rFonts w:ascii="Times New Roman" w:eastAsia="Calibri" w:hAnsi="Times New Roman" w:cs="Times New Roman"/>
          <w:b/>
          <w:color w:val="auto"/>
          <w:kern w:val="0"/>
          <w:sz w:val="26"/>
          <w:szCs w:val="26"/>
          <w:lang w:eastAsia="en-US"/>
        </w:rPr>
        <w:t>Кадровое обеспечение</w:t>
      </w:r>
      <w:bookmarkEnd w:id="11"/>
    </w:p>
    <w:p w:rsidR="00C070FB"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Pr>
          <w:rFonts w:ascii="Times New Roman" w:eastAsia="Times New Roman" w:hAnsi="Times New Roman" w:cs="Times New Roman"/>
          <w:color w:val="181818"/>
          <w:kern w:val="0"/>
          <w:sz w:val="26"/>
          <w:szCs w:val="26"/>
          <w:lang w:eastAsia="ru-RU"/>
        </w:rPr>
        <w:t xml:space="preserve">В школе 13 классов-комплектов. Общая численность педагогических работников 39 человек.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color w:val="FF0000"/>
          <w:kern w:val="0"/>
          <w:sz w:val="26"/>
          <w:szCs w:val="26"/>
          <w:lang w:eastAsia="ru-RU"/>
        </w:rPr>
      </w:pPr>
      <w:r>
        <w:rPr>
          <w:rFonts w:ascii="Times New Roman" w:eastAsia="Times New Roman" w:hAnsi="Times New Roman" w:cs="Times New Roman"/>
          <w:color w:val="181818"/>
          <w:kern w:val="0"/>
          <w:sz w:val="26"/>
          <w:szCs w:val="26"/>
          <w:lang w:eastAsia="ru-RU"/>
        </w:rPr>
        <w:t xml:space="preserve">100% от общей численности педагогических работников имеют высшее педагогическое образование. </w:t>
      </w:r>
    </w:p>
    <w:p w:rsidR="00C070FB"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Pr>
          <w:rFonts w:ascii="Times New Roman" w:eastAsia="Times New Roman" w:hAnsi="Times New Roman" w:cs="Times New Roman"/>
          <w:color w:val="181818"/>
          <w:kern w:val="0"/>
          <w:sz w:val="26"/>
          <w:szCs w:val="26"/>
          <w:lang w:eastAsia="ru-RU"/>
        </w:rPr>
        <w:t>Кадровое обеспечение воспитательной деятельности:</w:t>
      </w:r>
    </w:p>
    <w:p w:rsidR="00C070FB" w:rsidRPr="00600085"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заместитель директора по учебно-воспитательной работе (1)</w:t>
      </w:r>
    </w:p>
    <w:p w:rsidR="00C070FB" w:rsidRPr="00600085"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xml:space="preserve">- заместитель директора по воспитательной работе (1); </w:t>
      </w:r>
    </w:p>
    <w:p w:rsidR="00C070FB" w:rsidRPr="00600085"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классные руководители (13);</w:t>
      </w:r>
    </w:p>
    <w:p w:rsidR="00C070FB" w:rsidRPr="00600085"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педагог-психолог (1);</w:t>
      </w:r>
    </w:p>
    <w:p w:rsidR="00C070FB" w:rsidRPr="00600085"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учитель-логопед (3);</w:t>
      </w:r>
    </w:p>
    <w:p w:rsidR="00C070FB" w:rsidRDefault="00C070FB" w:rsidP="00C070FB">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600085">
        <w:rPr>
          <w:rFonts w:ascii="Times New Roman" w:eastAsia="Times New Roman" w:hAnsi="Times New Roman" w:cs="Times New Roman"/>
          <w:color w:val="181818"/>
          <w:kern w:val="0"/>
          <w:sz w:val="26"/>
          <w:szCs w:val="26"/>
          <w:lang w:eastAsia="ru-RU"/>
        </w:rPr>
        <w:t>- библиотекарь (1);</w:t>
      </w:r>
    </w:p>
    <w:p w:rsidR="00C070FB" w:rsidRDefault="00C070FB" w:rsidP="00C070FB">
      <w:pPr>
        <w:tabs>
          <w:tab w:val="left" w:pos="993"/>
        </w:tabs>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Pr>
          <w:rFonts w:ascii="Times New Roman" w:eastAsia="Calibri" w:hAnsi="Times New Roman" w:cs="Times New Roman"/>
          <w:color w:val="auto"/>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Pr>
          <w:rFonts w:ascii="Times New Roman" w:eastAsia="Bookman Old Style" w:hAnsi="Times New Roman" w:cs="Times New Roman"/>
          <w:iCs/>
          <w:color w:val="auto"/>
          <w:w w:val="1"/>
          <w:kern w:val="0"/>
          <w:sz w:val="26"/>
          <w:szCs w:val="26"/>
          <w:lang w:eastAsia="en-US"/>
        </w:rPr>
        <w:t>классные руководители</w:t>
      </w:r>
      <w:r>
        <w:rPr>
          <w:rFonts w:ascii="Times New Roman" w:eastAsia="Calibri" w:hAnsi="Times New Roman" w:cs="Times New Roman"/>
          <w:iCs/>
          <w:color w:val="auto"/>
          <w:w w:val="1"/>
          <w:kern w:val="0"/>
          <w:sz w:val="26"/>
          <w:szCs w:val="26"/>
          <w:lang w:eastAsia="en-US"/>
        </w:rPr>
        <w:t xml:space="preserve">, </w:t>
      </w:r>
      <w:r>
        <w:rPr>
          <w:rFonts w:ascii="Times New Roman" w:eastAsia="Bookman Old Style" w:hAnsi="Times New Roman" w:cs="Times New Roman"/>
          <w:iCs/>
          <w:color w:val="auto"/>
          <w:w w:val="1"/>
          <w:kern w:val="0"/>
          <w:sz w:val="26"/>
          <w:szCs w:val="26"/>
          <w:lang w:eastAsia="en-US"/>
        </w:rPr>
        <w:t>педагог-психолог</w:t>
      </w:r>
      <w:r>
        <w:rPr>
          <w:rFonts w:ascii="Times New Roman" w:eastAsia="Calibri" w:hAnsi="Times New Roman" w:cs="Times New Roman"/>
          <w:iCs/>
          <w:color w:val="auto"/>
          <w:w w:val="1"/>
          <w:kern w:val="0"/>
          <w:sz w:val="26"/>
          <w:szCs w:val="26"/>
          <w:lang w:eastAsia="en-US"/>
        </w:rPr>
        <w:t xml:space="preserve">, </w:t>
      </w:r>
      <w:r>
        <w:rPr>
          <w:rFonts w:ascii="Times New Roman" w:eastAsia="Times New Roman" w:hAnsi="Times New Roman" w:cs="Times New Roman"/>
          <w:color w:val="181818"/>
          <w:kern w:val="0"/>
          <w:sz w:val="26"/>
          <w:szCs w:val="26"/>
          <w:lang w:eastAsia="ru-RU"/>
        </w:rPr>
        <w:t>учитель-логопед</w:t>
      </w:r>
      <w:bookmarkStart w:id="12" w:name="__RefHeading___10"/>
      <w:bookmarkStart w:id="13" w:name="_Toc114488324"/>
      <w:bookmarkEnd w:id="12"/>
      <w:r>
        <w:rPr>
          <w:rFonts w:ascii="Times New Roman" w:eastAsia="Times New Roman" w:hAnsi="Times New Roman" w:cs="Times New Roman"/>
          <w:color w:val="181818"/>
          <w:kern w:val="0"/>
          <w:sz w:val="26"/>
          <w:szCs w:val="26"/>
          <w:lang w:eastAsia="ru-RU"/>
        </w:rPr>
        <w:t>.</w:t>
      </w:r>
    </w:p>
    <w:p w:rsidR="00C070FB" w:rsidRDefault="00C070FB" w:rsidP="00C070FB">
      <w:pPr>
        <w:tabs>
          <w:tab w:val="left" w:pos="993"/>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Нормативно-методическое обеспечение</w:t>
      </w:r>
      <w:bookmarkEnd w:id="13"/>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Локальные нормативные акты по вопросам воспитательной деятельности.</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i/>
          <w:color w:val="FF0000"/>
          <w:kern w:val="0"/>
          <w:sz w:val="26"/>
          <w:szCs w:val="26"/>
          <w:lang w:eastAsia="en-US"/>
        </w:rPr>
      </w:pPr>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4" w:name="__RefHeading___11"/>
      <w:bookmarkStart w:id="15" w:name="_Toc114488326"/>
      <w:bookmarkEnd w:id="14"/>
      <w:r>
        <w:rPr>
          <w:rFonts w:ascii="Times New Roman" w:eastAsia="Calibri" w:hAnsi="Times New Roman" w:cs="Times New Roman"/>
          <w:b/>
          <w:color w:val="auto"/>
          <w:kern w:val="0"/>
          <w:sz w:val="26"/>
          <w:szCs w:val="26"/>
          <w:lang w:eastAsia="en-US"/>
        </w:rPr>
        <w:t>Требования к условиям работы с обучающимися с особыми образовательными потребностями</w:t>
      </w:r>
      <w:bookmarkEnd w:id="15"/>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Pr>
          <w:rFonts w:ascii="Times New Roman" w:eastAsia="Calibri" w:hAnsi="Times New Roman" w:cs="Times New Roman"/>
          <w:iCs/>
          <w:color w:val="auto"/>
          <w:kern w:val="0"/>
          <w:sz w:val="26"/>
          <w:szCs w:val="26"/>
          <w:lang w:eastAsia="en-US"/>
        </w:rPr>
        <w:t>обучающихся с</w:t>
      </w:r>
      <w:r>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C070FB" w:rsidRDefault="00C070FB" w:rsidP="00C070F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На уровне воспитывающей среды:</w:t>
      </w:r>
      <w:r>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C070FB" w:rsidRDefault="00C070FB" w:rsidP="00C070F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На уровне общности:</w:t>
      </w:r>
      <w:r>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C070FB" w:rsidRDefault="00C070FB" w:rsidP="00C070F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b/>
          <w:color w:val="auto"/>
          <w:kern w:val="0"/>
          <w:sz w:val="26"/>
          <w:szCs w:val="26"/>
          <w:lang w:eastAsia="en-US"/>
        </w:rPr>
        <w:t>На уровне деятельностей:</w:t>
      </w:r>
      <w:r>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C070FB" w:rsidRDefault="00C070FB" w:rsidP="00C070F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Pr>
          <w:rFonts w:ascii="Times New Roman" w:eastAsia="Times New Roman" w:hAnsi="Times New Roman" w:cs="Times New Roman"/>
          <w:b/>
          <w:color w:val="181818"/>
          <w:kern w:val="0"/>
          <w:sz w:val="26"/>
          <w:szCs w:val="26"/>
          <w:lang w:eastAsia="ru-RU"/>
        </w:rPr>
        <w:t>На уровне событий:</w:t>
      </w:r>
      <w:r>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Особые задачи воспитания обучающихся с особыми образовательными потребностями:</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При организации воспитания обучающихся с особыми образовательными потребностями школа ориентируется на:</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Pr>
          <w:rFonts w:ascii="Times New Roman" w:eastAsia="Bookman Old Style" w:hAnsi="Times New Roman" w:cs="Times New Roman"/>
          <w:i/>
          <w:color w:val="auto"/>
          <w:kern w:val="0"/>
          <w:sz w:val="26"/>
          <w:szCs w:val="26"/>
          <w:lang w:eastAsia="en-US"/>
        </w:rPr>
        <w:t xml:space="preserve"> </w:t>
      </w:r>
      <w:r>
        <w:rPr>
          <w:rFonts w:ascii="Times New Roman" w:eastAsia="Bookman Old Style" w:hAnsi="Times New Roman" w:cs="Times New Roman"/>
          <w:iCs/>
          <w:color w:val="auto"/>
          <w:kern w:val="0"/>
          <w:sz w:val="26"/>
          <w:szCs w:val="26"/>
          <w:lang w:eastAsia="en-US"/>
        </w:rPr>
        <w:t>обучающихся с</w:t>
      </w:r>
      <w:r>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6" w:name="__RefHeading___12"/>
      <w:bookmarkStart w:id="17" w:name="_Toc114488327"/>
      <w:bookmarkEnd w:id="16"/>
      <w:r>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17"/>
    </w:p>
    <w:p w:rsidR="00C070FB" w:rsidRDefault="00C070FB" w:rsidP="00C070F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соответствия артефактов и процедур награждения укладу школы, качеству воспитывающей среды, символике общеобразовательной организации;</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070FB" w:rsidRDefault="00C070FB" w:rsidP="00C070F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070FB" w:rsidRDefault="00C070FB" w:rsidP="00C070FB">
      <w:pPr>
        <w:widowControl w:val="0"/>
        <w:tabs>
          <w:tab w:val="left" w:pos="0"/>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дифференцированности поощрений (наличие уровней и типов наград позволяет продлить стимулирующее действие системы поощрения).</w:t>
      </w:r>
    </w:p>
    <w:p w:rsidR="00C070FB" w:rsidRDefault="00C070FB" w:rsidP="00C070FB">
      <w:pPr>
        <w:tabs>
          <w:tab w:val="left" w:pos="0"/>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Обучающиеся ГБОУ «Ново – Кинерская школа – интернат для детей с ОВЗ»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C070FB" w:rsidRDefault="00C070FB" w:rsidP="00C070FB">
      <w:pPr>
        <w:numPr>
          <w:ilvl w:val="0"/>
          <w:numId w:val="13"/>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C070FB" w:rsidRDefault="00C070FB" w:rsidP="00C070FB">
      <w:pPr>
        <w:numPr>
          <w:ilvl w:val="0"/>
          <w:numId w:val="13"/>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общественно полезную деятельность;</w:t>
      </w:r>
    </w:p>
    <w:p w:rsidR="00C070FB" w:rsidRDefault="00C070FB" w:rsidP="00C070FB">
      <w:pPr>
        <w:numPr>
          <w:ilvl w:val="0"/>
          <w:numId w:val="13"/>
        </w:numPr>
        <w:tabs>
          <w:tab w:val="left" w:pos="0"/>
          <w:tab w:val="left" w:pos="284"/>
          <w:tab w:val="left" w:pos="993"/>
        </w:tabs>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особо значимые в жизни ГБОУ «Ново – Кинерская школа – интернат для детей с ОВЗ» благородные поступки.</w:t>
      </w:r>
    </w:p>
    <w:p w:rsidR="00C070FB" w:rsidRDefault="00C070FB" w:rsidP="00C070FB">
      <w:pPr>
        <w:tabs>
          <w:tab w:val="left" w:pos="426"/>
          <w:tab w:val="left" w:pos="993"/>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В ГБОУ «Ново – Кинерская школа – интернат для детей с ОВЗ» применяются следующие виды поощрений учащихся:</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направление на новогодний праздник Арского района «Ёлка главы администрации»;</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награждение обучающегося грамотой, дипломом, благодарственным письмом;</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направление благодарственного письма родителям (законным представителям) обучающегося;</w:t>
      </w:r>
    </w:p>
    <w:p w:rsidR="00C070FB" w:rsidRDefault="00C070FB" w:rsidP="00C070F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иные поощрения.</w:t>
      </w:r>
    </w:p>
    <w:p w:rsidR="00C070FB" w:rsidRDefault="00C070FB" w:rsidP="00C070F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ГБОУ «Ново – Кинерская школа – интернат для детей с ОВЗ»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C070FB" w:rsidRDefault="00C070FB" w:rsidP="00C070F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rsidR="00C070FB" w:rsidRDefault="00C070FB" w:rsidP="00C070F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C070FB" w:rsidRDefault="00C070FB" w:rsidP="00C070F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8" w:name="__RefHeading___13"/>
      <w:bookmarkStart w:id="19" w:name="_Toc114488328"/>
      <w:bookmarkEnd w:id="18"/>
      <w:r>
        <w:rPr>
          <w:rFonts w:ascii="Times New Roman" w:eastAsia="Calibri" w:hAnsi="Times New Roman" w:cs="Times New Roman"/>
          <w:b/>
          <w:color w:val="auto"/>
          <w:kern w:val="0"/>
          <w:sz w:val="26"/>
          <w:szCs w:val="26"/>
          <w:lang w:eastAsia="en-US"/>
        </w:rPr>
        <w:t>Анализ воспитательного процесса</w:t>
      </w:r>
      <w:bookmarkEnd w:id="19"/>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образования, установленными соответствующими ФГОС.</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rsidR="00C070FB" w:rsidRDefault="00C070FB" w:rsidP="00C070F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rsidR="00C070FB" w:rsidRDefault="00C070FB" w:rsidP="00C070F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070FB" w:rsidRDefault="00C070FB" w:rsidP="00C070F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070FB" w:rsidRDefault="00C070FB" w:rsidP="00C070F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1. Результаты воспитания, социализации и саморазвития обучающихся.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20" w:name="_Hlk100927456"/>
      <w:r>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20"/>
      <w:r>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070FB" w:rsidRDefault="00C070FB" w:rsidP="00C070F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организуемой внеурочной деятельности обучающихся;</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xml:space="preserve">- внешкольных мероприятий; </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взаимодействия с родительским сообществом;</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деятельности ученического самоуправления;</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деятельности по профилактике и безопасности;</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деятельности по профориентации обучающихся;</w:t>
      </w:r>
    </w:p>
    <w:p w:rsidR="00C070FB" w:rsidRDefault="00C070FB" w:rsidP="00C070F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rsidR="00C070FB" w:rsidRDefault="00C070FB" w:rsidP="00C070F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rsidR="00C070FB" w:rsidRDefault="00C070FB" w:rsidP="00C070FB">
      <w:pPr>
        <w:widowControl w:val="0"/>
        <w:suppressAutoHyphens w:val="0"/>
        <w:autoSpaceDE w:val="0"/>
        <w:autoSpaceDN w:val="0"/>
        <w:spacing w:after="0"/>
        <w:ind w:left="220" w:firstLine="347"/>
        <w:jc w:val="both"/>
        <w:rPr>
          <w:rFonts w:ascii="Times New Roman" w:eastAsia="Calibri" w:hAnsi="Times New Roman" w:cs="Times New Roman"/>
          <w:color w:val="auto"/>
          <w:kern w:val="0"/>
          <w:sz w:val="26"/>
          <w:szCs w:val="26"/>
          <w:lang w:eastAsia="en-US"/>
        </w:rPr>
      </w:pPr>
      <w:r>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w:t>
      </w:r>
    </w:p>
    <w:p w:rsidR="00C070FB" w:rsidRDefault="00C070FB" w:rsidP="00C070FB">
      <w:pPr>
        <w:widowControl w:val="0"/>
        <w:suppressAutoHyphens w:val="0"/>
        <w:autoSpaceDE w:val="0"/>
        <w:autoSpaceDN w:val="0"/>
        <w:spacing w:after="0"/>
        <w:ind w:left="220" w:firstLine="347"/>
        <w:jc w:val="both"/>
        <w:rPr>
          <w:rFonts w:ascii="Times New Roman" w:eastAsia="Calibri" w:hAnsi="Times New Roman" w:cs="Times New Roman"/>
          <w:color w:val="auto"/>
          <w:kern w:val="0"/>
          <w:sz w:val="26"/>
          <w:szCs w:val="26"/>
          <w:lang w:eastAsia="en-US"/>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w:t>
      </w:r>
      <w:r w:rsidR="0094191F">
        <w:rPr>
          <w:rFonts w:ascii="Times New Roman" w:eastAsiaTheme="minorEastAsia" w:hAnsi="Times New Roman" w:cs="Times New Roman"/>
          <w:b/>
          <w:bCs/>
          <w:color w:val="auto"/>
          <w:kern w:val="0"/>
          <w:sz w:val="26"/>
          <w:szCs w:val="26"/>
          <w:lang w:eastAsia="ru-RU"/>
        </w:rPr>
        <w:t>6</w:t>
      </w:r>
      <w:r>
        <w:rPr>
          <w:rFonts w:ascii="Times New Roman" w:eastAsiaTheme="minorEastAsia" w:hAnsi="Times New Roman" w:cs="Times New Roman"/>
          <w:b/>
          <w:bCs/>
          <w:color w:val="auto"/>
          <w:kern w:val="0"/>
          <w:sz w:val="26"/>
          <w:szCs w:val="26"/>
          <w:lang w:eastAsia="ru-RU"/>
        </w:rPr>
        <w:t xml:space="preserve">. </w:t>
      </w:r>
      <w:r w:rsidRPr="0078444B">
        <w:rPr>
          <w:rFonts w:ascii="Times New Roman" w:eastAsiaTheme="minorEastAsia" w:hAnsi="Times New Roman" w:cs="Times New Roman"/>
          <w:b/>
          <w:bCs/>
          <w:color w:val="auto"/>
          <w:kern w:val="0"/>
          <w:sz w:val="26"/>
          <w:szCs w:val="26"/>
          <w:lang w:eastAsia="ru-RU"/>
        </w:rPr>
        <w:t>Программа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 xml:space="preserve"> Цель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Целью программы коррекционной работы является обеспечение успешности освоения АООП обучающимися с легкой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Задачи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реализация системы мероприятий по социальной адаптации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Принципы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Специфика организации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Коррекционная работа с обучающимися с умственной отсталостью проводится: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рамках психологического и социально-педагогического сопровождения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 xml:space="preserve"> Перечень и содержание направлений работы. Характеристика основных направлений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Основными направлениями коррекционной работы являются: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а) психолого-педагогического и медицинского обследования с целью выявления их особых образовательных потребностей: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развития познавательной сферы, специфических трудностей в овладении содержанием образования и потенциальных возможностей;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развития эмоционально-волевой сферы и личностных особенностей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определение социальной ситуации развития и условий семейного воспитания обучающегося;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б) мониторинга динамики развития обучающихся, их успешности в освоении АООП;</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анализа результатов обследования с целью проектирования и корректировки коррекционных мероприятий.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диагностической работы используются следующие формы и методы: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сбор сведений об обучающемся у педагогических работников, родителей (законных представителей) (беседы, анкетирование, интервьюирование),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психолого-педагогический эксперимент,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наблюдение за обучающимися во время учебной и внеурочной деятельности,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беседы с обучающимися, педагогическими работниками и родителями (законными представителями),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изучение работ обучающегося (тетради, рисунки, поделки),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оформление документации (психолого-педагогические дневники наблюдения за обучающимися).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составление индивидуальной программы психологического сопровождения обучающегося (совместно с педагогическими работниками);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формирование в классе психологического климата комфортного для всех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развитие эмоционально-волевой и личностной сферы обучающегося и коррекцию его поведения;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социальное сопровождение обучающегося в случае неблагоприятных условий жизни при психотравмирующих обстоятельствах.</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коррекционно-развивающей работы используются следующие формы и методы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занятия индивидуальные и групповые,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игры, упражнения, этюды,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психокоррекционные методики и технологии,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беседы с обучающимися,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организация деятельности (игра, труд, изобразительная, конструирование).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консультативной работы используются следующие формы и методы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беседа, семинар, лекция, консультация, тренинг,</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 (законным представителям).</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оформление информационных стендов, печатных и других материалов,</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психологическое просвещение педагогических работников с целью повышения их психологической компетентности,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взаимодействие с социальными партнерами и общественными организациями в интересах обучающегося и его семьи.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информационно-просветительской и социально-педагогической работы используются следующие формы и методы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индивидуальные и групповые беседы, семинары, тренинги,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лекции для родителей (законных представителей),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w:t>
      </w:r>
    </w:p>
    <w:p w:rsidR="0078444B" w:rsidRPr="0078444B"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b/>
          <w:color w:val="auto"/>
          <w:kern w:val="0"/>
          <w:sz w:val="26"/>
          <w:szCs w:val="26"/>
          <w:lang w:eastAsia="ru-RU"/>
        </w:rPr>
      </w:pPr>
      <w:r w:rsidRPr="0078444B">
        <w:rPr>
          <w:rFonts w:ascii="Times New Roman" w:eastAsiaTheme="minorEastAsia" w:hAnsi="Times New Roman" w:cs="Times New Roman"/>
          <w:b/>
          <w:color w:val="auto"/>
          <w:kern w:val="0"/>
          <w:sz w:val="26"/>
          <w:szCs w:val="26"/>
          <w:lang w:eastAsia="ru-RU"/>
        </w:rPr>
        <w:t>В рамках реализации программы взаимодействие специалистов требует:</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создания программы взаимодействия всех специалистов в рамках реализации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Социальное партнерство включает сотрудничество (на основе заключенных договоров):</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 средствами массовой информации в решении вопросов формирования отношения общества к лицам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78444B">
        <w:rPr>
          <w:rFonts w:ascii="Times New Roman" w:eastAsiaTheme="minorEastAsia" w:hAnsi="Times New Roman" w:cs="Times New Roman"/>
          <w:b/>
          <w:bCs/>
          <w:color w:val="auto"/>
          <w:kern w:val="0"/>
          <w:sz w:val="26"/>
          <w:szCs w:val="26"/>
          <w:lang w:eastAsia="ru-RU"/>
        </w:rPr>
        <w:t>Требования к условиям реализации программы.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 xml:space="preserve">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индивидуально ориентированная коррекционная работа специалистов психолого-педагогического сопровождения;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учет индивидуальных особенностей и особых образовательных потребностей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соблюдение комфортного психоэмоционального режима;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использование специальных методов, приемов, средств обучения;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использование современных психолого-педагогических, в том числе информационных, компьютерных технологий;</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учет специфики нарушения развития разных нозологических групп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включение родителей (законных представителей) в реализацию программы коррекционной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w:t>
      </w:r>
      <w:r>
        <w:rPr>
          <w:rFonts w:ascii="Times New Roman" w:eastAsiaTheme="minorEastAsia" w:hAnsi="Times New Roman" w:cs="Times New Roman"/>
          <w:color w:val="auto"/>
          <w:kern w:val="0"/>
          <w:sz w:val="26"/>
          <w:szCs w:val="26"/>
          <w:lang w:eastAsia="ru-RU"/>
        </w:rPr>
        <w:t>ой коммуникации (при необходимос</w:t>
      </w:r>
      <w:r w:rsidRPr="0078444B">
        <w:rPr>
          <w:rFonts w:ascii="Times New Roman" w:eastAsiaTheme="minorEastAsia" w:hAnsi="Times New Roman" w:cs="Times New Roman"/>
          <w:color w:val="auto"/>
          <w:kern w:val="0"/>
          <w:sz w:val="26"/>
          <w:szCs w:val="26"/>
          <w:lang w:eastAsia="ru-RU"/>
        </w:rPr>
        <w:t>ти).</w:t>
      </w:r>
    </w:p>
    <w:p w:rsidR="0078444B" w:rsidRPr="0078444B"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78444B" w:rsidRPr="0078444B"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 xml:space="preserve">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3.13. </w:t>
      </w:r>
      <w:r w:rsidRPr="0078444B">
        <w:rPr>
          <w:rFonts w:ascii="Times New Roman" w:eastAsiaTheme="minorEastAsia" w:hAnsi="Times New Roman" w:cs="Times New Roman"/>
          <w:b/>
          <w:bCs/>
          <w:color w:val="auto"/>
          <w:kern w:val="0"/>
          <w:sz w:val="26"/>
          <w:szCs w:val="26"/>
          <w:lang w:eastAsia="ru-RU"/>
        </w:rPr>
        <w:t>Коррекционные курсы для обучающихся с легкой умственной отсталостью (интеллектуальными нарушениями).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3.13.</w:t>
      </w:r>
      <w:r w:rsidRPr="0078444B">
        <w:rPr>
          <w:rFonts w:ascii="Times New Roman" w:eastAsiaTheme="minorEastAsia" w:hAnsi="Times New Roman" w:cs="Times New Roman"/>
          <w:b/>
          <w:bCs/>
          <w:color w:val="auto"/>
          <w:kern w:val="0"/>
          <w:sz w:val="26"/>
          <w:szCs w:val="26"/>
          <w:lang w:eastAsia="ru-RU"/>
        </w:rPr>
        <w:t>1. Логопедические занятия.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Основными направлениями логопедической работы является: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коррекция звукопроизношения (постановка, автоматизация и дифференциация звуков речи);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коррекция лексической стороны речи;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коррекция диалогической и формирование монологической форм речи; развитие коммуникативной функции речи;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коррекция нарушений чтения и письма;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расширение представлений об окружающей действительности;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развитие познавательной сферы (мышления, памяти, внимания).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3.13.</w:t>
      </w:r>
      <w:r w:rsidRPr="0078444B">
        <w:rPr>
          <w:rFonts w:ascii="Times New Roman" w:eastAsiaTheme="minorEastAsia" w:hAnsi="Times New Roman" w:cs="Times New Roman"/>
          <w:b/>
          <w:bCs/>
          <w:color w:val="auto"/>
          <w:kern w:val="0"/>
          <w:sz w:val="26"/>
          <w:szCs w:val="26"/>
          <w:lang w:eastAsia="ru-RU"/>
        </w:rPr>
        <w:t>2. Психокоррекционные занятия.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Основные направления работы:</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диагностика и развитие коммуникативной сферы и социальная интеграции (развитие способности к эмпатии, сопереживанию);</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78444B"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3.13</w:t>
      </w:r>
      <w:r w:rsidRPr="0078444B">
        <w:rPr>
          <w:rFonts w:ascii="Times New Roman" w:eastAsiaTheme="minorEastAsia" w:hAnsi="Times New Roman" w:cs="Times New Roman"/>
          <w:b/>
          <w:bCs/>
          <w:color w:val="auto"/>
          <w:kern w:val="0"/>
          <w:sz w:val="26"/>
          <w:szCs w:val="26"/>
          <w:lang w:eastAsia="ru-RU"/>
        </w:rPr>
        <w:t>.3. Ритмика.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Целью занятий по ритмике является развитие двигательной активности обучающегося в процессе восприятия музыки.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Основные направления работы по ритмике: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упражнения на ориентировку в пространстве;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ритмико-гимнастические упражнения (общеразвивающие упражнения, упражнения с детскими музыкальными инструментами;</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игры под музыку;</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танцевальные упражнения.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w:t>
      </w:r>
      <w:r w:rsidR="009F49D4">
        <w:rPr>
          <w:rFonts w:ascii="Times New Roman" w:eastAsiaTheme="minorEastAsia" w:hAnsi="Times New Roman" w:cs="Times New Roman"/>
          <w:color w:val="auto"/>
          <w:kern w:val="0"/>
          <w:sz w:val="26"/>
          <w:szCs w:val="26"/>
          <w:lang w:eastAsia="ru-RU"/>
        </w:rPr>
        <w:t xml:space="preserve">го общего образования (далее - </w:t>
      </w:r>
      <w:r w:rsidRPr="0078444B">
        <w:rPr>
          <w:rFonts w:ascii="Times New Roman" w:eastAsiaTheme="minorEastAsia" w:hAnsi="Times New Roman" w:cs="Times New Roman"/>
          <w:color w:val="auto"/>
          <w:kern w:val="0"/>
          <w:sz w:val="26"/>
          <w:szCs w:val="26"/>
          <w:lang w:eastAsia="ru-RU"/>
        </w:rPr>
        <w:t>АОП НОО) глухих обучающихся и слабослышащих, позднооглохших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78444B" w:rsidRPr="0078444B"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0078444B"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для слабовидящих обучающихся.</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78444B" w:rsidRPr="0078444B"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Pr>
          <w:rFonts w:ascii="Times New Roman" w:eastAsiaTheme="minorEastAsia" w:hAnsi="Times New Roman" w:cs="Times New Roman"/>
          <w:color w:val="auto"/>
          <w:kern w:val="0"/>
          <w:sz w:val="26"/>
          <w:szCs w:val="26"/>
          <w:lang w:eastAsia="ru-RU"/>
        </w:rPr>
        <w:t xml:space="preserve">        </w:t>
      </w:r>
      <w:r w:rsidR="0078444B" w:rsidRPr="0078444B">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78444B" w:rsidRPr="0078444B"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78444B">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145E9F" w:rsidRPr="009F49D4" w:rsidRDefault="00145E9F" w:rsidP="00145E9F">
      <w:pPr>
        <w:suppressAutoHyphens w:val="0"/>
        <w:autoSpaceDE w:val="0"/>
        <w:autoSpaceDN w:val="0"/>
        <w:adjustRightInd w:val="0"/>
        <w:spacing w:after="0"/>
        <w:ind w:firstLine="720"/>
        <w:jc w:val="both"/>
        <w:rPr>
          <w:rFonts w:ascii="Times New Roman" w:eastAsiaTheme="minorEastAsia" w:hAnsi="Times New Roman" w:cs="Times New Roman"/>
          <w:b/>
          <w:color w:val="auto"/>
          <w:kern w:val="0"/>
          <w:sz w:val="26"/>
          <w:szCs w:val="26"/>
          <w:lang w:eastAsia="ru-RU"/>
        </w:rPr>
      </w:pPr>
      <w:r w:rsidRPr="009F49D4">
        <w:rPr>
          <w:rFonts w:ascii="Times New Roman" w:eastAsiaTheme="minorEastAsia" w:hAnsi="Times New Roman" w:cs="Times New Roman"/>
          <w:b/>
          <w:color w:val="auto"/>
          <w:kern w:val="0"/>
          <w:sz w:val="26"/>
          <w:szCs w:val="26"/>
          <w:lang w:eastAsia="ru-RU"/>
        </w:rPr>
        <w:t>Корректировка коррекционных мероприятий</w:t>
      </w:r>
    </w:p>
    <w:p w:rsidR="00145E9F" w:rsidRPr="009F49D4" w:rsidRDefault="00145E9F" w:rsidP="00145E9F">
      <w:pPr>
        <w:suppressAutoHyphens w:val="0"/>
        <w:spacing w:after="0"/>
        <w:ind w:firstLine="70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После каждой темы или цикла проведенных специалистом коррекционно-развивающих занятий проводится мониторинг развития обучающихся с умственной отсталостью (интеллектуальными нарушениями) с целью проверки правильности выбранного направления работы. В случае выявления отрицательной динамики развития проводится корректировка коррекционных мероприятий.</w:t>
      </w:r>
    </w:p>
    <w:p w:rsidR="0093179A" w:rsidRPr="0093179A" w:rsidRDefault="0093179A" w:rsidP="0093179A">
      <w:pPr>
        <w:spacing w:after="0" w:line="240" w:lineRule="auto"/>
        <w:rPr>
          <w:rFonts w:ascii="Times New Roman" w:hAnsi="Times New Roman" w:cs="Times New Roman"/>
          <w:sz w:val="26"/>
          <w:szCs w:val="26"/>
        </w:rPr>
      </w:pPr>
    </w:p>
    <w:bookmarkEnd w:id="1"/>
    <w:p w:rsidR="001E79C8" w:rsidRDefault="007C4D6F" w:rsidP="00391FCE">
      <w:pPr>
        <w:tabs>
          <w:tab w:val="left" w:pos="2430"/>
          <w:tab w:val="center" w:pos="5032"/>
        </w:tabs>
        <w:overflowPunct w:val="0"/>
        <w:spacing w:after="0" w:line="240" w:lineRule="auto"/>
        <w:ind w:firstLine="709"/>
        <w:rPr>
          <w:rFonts w:ascii="Times New Roman" w:eastAsia="Times New Roman" w:hAnsi="Times New Roman" w:cs="Times New Roman"/>
          <w:bCs/>
          <w:color w:val="auto"/>
          <w:kern w:val="0"/>
          <w:sz w:val="24"/>
          <w:szCs w:val="24"/>
          <w:lang w:eastAsia="ru-RU"/>
        </w:rPr>
      </w:pPr>
      <w:r>
        <w:rPr>
          <w:rFonts w:ascii="Times New Roman" w:hAnsi="Times New Roman" w:cs="Times New Roman"/>
          <w:b/>
          <w:sz w:val="26"/>
          <w:szCs w:val="26"/>
        </w:rPr>
        <w:tab/>
      </w:r>
      <w:r>
        <w:rPr>
          <w:rFonts w:ascii="Times New Roman" w:hAnsi="Times New Roman" w:cs="Times New Roman"/>
          <w:b/>
          <w:sz w:val="26"/>
          <w:szCs w:val="26"/>
        </w:rPr>
        <w:tab/>
      </w:r>
    </w:p>
    <w:p w:rsidR="001E79C8"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721CD4"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Sect="0074278B">
          <w:footerReference w:type="default" r:id="rId10"/>
          <w:pgSz w:w="11900" w:h="16840"/>
          <w:pgMar w:top="851" w:right="851" w:bottom="851" w:left="1701" w:header="0" w:footer="720" w:gutter="0"/>
          <w:cols w:space="720"/>
          <w:titlePg/>
          <w:docGrid w:linePitch="299"/>
        </w:sectPr>
      </w:pPr>
    </w:p>
    <w:p w:rsidR="005B5BE4" w:rsidRPr="009F49D4" w:rsidRDefault="00D5624B" w:rsidP="005B7750">
      <w:pPr>
        <w:overflowPunct w:val="0"/>
        <w:spacing w:after="0" w:line="240" w:lineRule="auto"/>
        <w:ind w:firstLine="720"/>
        <w:jc w:val="center"/>
        <w:rPr>
          <w:rFonts w:ascii="Times New Roman" w:hAnsi="Times New Roman" w:cs="Times New Roman"/>
          <w:b/>
          <w:sz w:val="26"/>
          <w:szCs w:val="26"/>
        </w:rPr>
      </w:pPr>
      <w:r w:rsidRPr="009F49D4">
        <w:rPr>
          <w:rFonts w:ascii="Times New Roman" w:hAnsi="Times New Roman" w:cs="Times New Roman"/>
          <w:b/>
          <w:sz w:val="26"/>
          <w:szCs w:val="26"/>
        </w:rPr>
        <w:t>4</w:t>
      </w:r>
      <w:r w:rsidR="005B5BE4" w:rsidRPr="009F49D4">
        <w:rPr>
          <w:rFonts w:ascii="Times New Roman" w:hAnsi="Times New Roman" w:cs="Times New Roman"/>
          <w:b/>
          <w:sz w:val="26"/>
          <w:szCs w:val="26"/>
        </w:rPr>
        <w:t>. Организационный раздел</w:t>
      </w:r>
    </w:p>
    <w:p w:rsidR="00C6157C"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C6157C" w:rsidRPr="00C6157C"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C6157C">
        <w:rPr>
          <w:rFonts w:ascii="Times New Roman" w:eastAsiaTheme="minorEastAsia" w:hAnsi="Times New Roman" w:cs="Times New Roman"/>
          <w:b/>
          <w:color w:val="auto"/>
          <w:kern w:val="0"/>
          <w:sz w:val="26"/>
          <w:szCs w:val="26"/>
          <w:lang w:eastAsia="ru-RU"/>
        </w:rPr>
        <w:t>4.1. Учебный план.</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Учебный</w:t>
      </w:r>
      <w:r>
        <w:rPr>
          <w:rFonts w:ascii="Times New Roman" w:eastAsiaTheme="minorEastAsia" w:hAnsi="Times New Roman" w:cs="Times New Roman"/>
          <w:color w:val="auto"/>
          <w:kern w:val="0"/>
          <w:sz w:val="26"/>
          <w:szCs w:val="26"/>
          <w:lang w:eastAsia="ru-RU"/>
        </w:rPr>
        <w:t xml:space="preserve"> </w:t>
      </w:r>
      <w:r w:rsidRPr="009F49D4">
        <w:rPr>
          <w:rFonts w:ascii="Times New Roman" w:eastAsiaTheme="minorEastAsia" w:hAnsi="Times New Roman" w:cs="Times New Roman"/>
          <w:color w:val="auto"/>
          <w:kern w:val="0"/>
          <w:sz w:val="26"/>
          <w:szCs w:val="26"/>
          <w:lang w:eastAsia="ru-RU"/>
        </w:rPr>
        <w:t xml:space="preserve">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Недельный учебный план представлен по этапам обучения:</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1 этап - I - IV или I дополнительный, I - IV классы;</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2 этап - V - IX классы;</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3 этап - X - XII классы.</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Срок обучения по АООП составляет 9 - 13 лет.</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Учебная нагрузка рассчитывается исходя из 34 учебных недель в году</w:t>
      </w:r>
      <w:r w:rsidR="002E4D5D">
        <w:rPr>
          <w:rFonts w:ascii="Times New Roman" w:eastAsiaTheme="minorEastAsia" w:hAnsi="Times New Roman" w:cs="Times New Roman"/>
          <w:color w:val="auto"/>
          <w:kern w:val="0"/>
          <w:sz w:val="26"/>
          <w:szCs w:val="26"/>
          <w:lang w:eastAsia="ru-RU"/>
        </w:rPr>
        <w:t xml:space="preserve"> с </w:t>
      </w:r>
      <w:r w:rsidRPr="009F49D4">
        <w:rPr>
          <w:rFonts w:ascii="Times New Roman" w:eastAsiaTheme="minorEastAsia" w:hAnsi="Times New Roman" w:cs="Times New Roman"/>
          <w:color w:val="auto"/>
          <w:kern w:val="0"/>
          <w:sz w:val="26"/>
          <w:szCs w:val="26"/>
          <w:lang w:eastAsia="ru-RU"/>
        </w:rPr>
        <w:t xml:space="preserve"> </w:t>
      </w:r>
      <w:r w:rsidR="0094191F" w:rsidRPr="0094191F">
        <w:rPr>
          <w:rFonts w:ascii="Times New Roman" w:hAnsi="Times New Roman" w:cs="Times New Roman"/>
          <w:sz w:val="26"/>
          <w:szCs w:val="26"/>
        </w:rPr>
        <w:t>V - IX</w:t>
      </w:r>
      <w:r w:rsidRPr="009F49D4">
        <w:rPr>
          <w:rFonts w:ascii="Times New Roman" w:eastAsiaTheme="minorEastAsia" w:hAnsi="Times New Roman" w:cs="Times New Roman"/>
          <w:color w:val="auto"/>
          <w:kern w:val="0"/>
          <w:sz w:val="26"/>
          <w:szCs w:val="26"/>
          <w:lang w:eastAsia="ru-RU"/>
        </w:rPr>
        <w:t xml:space="preserve"> класс.</w:t>
      </w:r>
    </w:p>
    <w:p w:rsidR="009F49D4" w:rsidRPr="0094191F"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 xml:space="preserve">Общий объем учебной нагрузки составляет </w:t>
      </w:r>
      <w:r w:rsidRPr="0094191F">
        <w:rPr>
          <w:rFonts w:ascii="Times New Roman" w:eastAsiaTheme="minorEastAsia" w:hAnsi="Times New Roman" w:cs="Times New Roman"/>
          <w:color w:val="auto"/>
          <w:kern w:val="0"/>
          <w:sz w:val="26"/>
          <w:szCs w:val="26"/>
          <w:lang w:eastAsia="ru-RU"/>
        </w:rPr>
        <w:t xml:space="preserve">не более </w:t>
      </w:r>
      <w:r w:rsidR="0094191F" w:rsidRPr="0094191F">
        <w:rPr>
          <w:rFonts w:ascii="Times New Roman" w:hAnsi="Times New Roman" w:cs="Times New Roman"/>
          <w:sz w:val="26"/>
          <w:szCs w:val="26"/>
        </w:rPr>
        <w:t>5066 академических часов на 2 этапе обучения (V - IX класс)</w:t>
      </w:r>
      <w:r w:rsidRPr="0094191F">
        <w:rPr>
          <w:rFonts w:ascii="Times New Roman" w:eastAsiaTheme="minorEastAsia" w:hAnsi="Times New Roman" w:cs="Times New Roman"/>
          <w:color w:val="auto"/>
          <w:kern w:val="0"/>
          <w:sz w:val="26"/>
          <w:szCs w:val="26"/>
          <w:lang w:eastAsia="ru-RU"/>
        </w:rPr>
        <w:t xml:space="preserve">. </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 xml:space="preserve">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Учебный план включает обязательную часть и часть, формируемую участниками образовательных отношений.</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формирование здорового образа жизни, элементарных правил поведения в экстремальных ситуациях.</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Таким образом, часть учебного плана, формируемая участниками образовательных отношений, предусматривает:</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учебные занятия, обеспечивающие различные интересы обучающихся, в том числе этнокультурные;</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увеличение учебных часов, отводимых на изучение отдельных учебных предметов обязательной части;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введение учебных курсов для факультативного изучения отдельных учебных предметов.</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w:t>
      </w:r>
      <w:r w:rsidR="00D33815">
        <w:rPr>
          <w:rFonts w:ascii="Times New Roman" w:eastAsiaTheme="minorEastAsia" w:hAnsi="Times New Roman" w:cs="Times New Roman"/>
          <w:color w:val="auto"/>
          <w:kern w:val="0"/>
          <w:sz w:val="26"/>
          <w:szCs w:val="26"/>
          <w:lang w:eastAsia="ru-RU"/>
        </w:rPr>
        <w:t>-</w:t>
      </w:r>
      <w:r w:rsidRPr="009F49D4">
        <w:rPr>
          <w:rFonts w:ascii="Times New Roman" w:eastAsiaTheme="minorEastAsia" w:hAnsi="Times New Roman" w:cs="Times New Roman"/>
          <w:color w:val="auto"/>
          <w:kern w:val="0"/>
          <w:sz w:val="26"/>
          <w:szCs w:val="26"/>
          <w:lang w:eastAsia="ru-RU"/>
        </w:rPr>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Всего на коррекционно-развивающую область отводится не менее 5 часов в неделю из часов внеурочной деятельности.</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1" w:history="1">
        <w:r w:rsidRPr="009F49D4">
          <w:rPr>
            <w:rFonts w:ascii="Times New Roman" w:eastAsiaTheme="minorEastAsia" w:hAnsi="Times New Roman" w:cs="Times New Roman"/>
            <w:color w:val="000000" w:themeColor="text1"/>
            <w:kern w:val="0"/>
            <w:sz w:val="26"/>
            <w:szCs w:val="26"/>
            <w:lang w:eastAsia="ru-RU"/>
          </w:rPr>
          <w:t>пункт 3.4.16</w:t>
        </w:r>
      </w:hyperlink>
      <w:r w:rsidRPr="009F49D4">
        <w:rPr>
          <w:rFonts w:ascii="Times New Roman" w:eastAsiaTheme="minorEastAsia" w:hAnsi="Times New Roman" w:cs="Times New Roman"/>
          <w:color w:val="auto"/>
          <w:kern w:val="0"/>
          <w:sz w:val="26"/>
          <w:szCs w:val="26"/>
          <w:lang w:eastAsia="ru-RU"/>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9F49D4">
        <w:rPr>
          <w:rFonts w:ascii="Times New Roman" w:eastAsiaTheme="minorEastAsia" w:hAnsi="Times New Roman" w:cs="Times New Roman"/>
          <w:color w:val="auto"/>
          <w:kern w:val="0"/>
          <w:sz w:val="26"/>
          <w:szCs w:val="26"/>
          <w:lang w:eastAsia="ru-RU"/>
        </w:rP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9F49D4" w:rsidRPr="009F49D4" w:rsidRDefault="009F49D4"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2E4D5D" w:rsidRPr="002E4D5D" w:rsidRDefault="008D34A8" w:rsidP="002E4D5D">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Недельный учебный план </w:t>
      </w:r>
      <w:r w:rsidR="002E4D5D" w:rsidRPr="002E4D5D">
        <w:rPr>
          <w:rFonts w:ascii="Times New Roman" w:eastAsiaTheme="minorEastAsia" w:hAnsi="Times New Roman" w:cs="Times New Roman"/>
          <w:b/>
          <w:bCs/>
          <w:color w:val="auto"/>
          <w:kern w:val="0"/>
          <w:sz w:val="26"/>
          <w:szCs w:val="26"/>
          <w:lang w:eastAsia="ru-RU"/>
        </w:rPr>
        <w:t>АООП УО (вариант 1) обучающихся V - IX классов.</w:t>
      </w:r>
    </w:p>
    <w:p w:rsidR="002E4D5D" w:rsidRPr="002E4D5D" w:rsidRDefault="002E4D5D" w:rsidP="002E4D5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551"/>
        <w:gridCol w:w="645"/>
        <w:gridCol w:w="645"/>
        <w:gridCol w:w="645"/>
        <w:gridCol w:w="645"/>
        <w:gridCol w:w="648"/>
        <w:gridCol w:w="963"/>
      </w:tblGrid>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Предметные области</w:t>
            </w:r>
          </w:p>
        </w:tc>
        <w:tc>
          <w:tcPr>
            <w:tcW w:w="2551" w:type="dxa"/>
          </w:tcPr>
          <w:p w:rsidR="002E4D5D" w:rsidRPr="002E4D5D" w:rsidRDefault="002E4D5D" w:rsidP="002E4D5D">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Класс</w:t>
            </w:r>
          </w:p>
        </w:tc>
        <w:tc>
          <w:tcPr>
            <w:tcW w:w="3228" w:type="dxa"/>
            <w:gridSpan w:val="5"/>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Количество часов</w:t>
            </w:r>
          </w:p>
        </w:tc>
        <w:tc>
          <w:tcPr>
            <w:tcW w:w="963" w:type="dxa"/>
            <w:vMerge w:val="restart"/>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Всего</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vAlign w:val="bottom"/>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Учебные предметы</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V</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VI</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VII</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VIII</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IX</w:t>
            </w:r>
          </w:p>
        </w:tc>
        <w:tc>
          <w:tcPr>
            <w:tcW w:w="963"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r>
      <w:tr w:rsidR="002E4D5D" w:rsidRPr="002E4D5D" w:rsidTr="002E4D5D">
        <w:tc>
          <w:tcPr>
            <w:tcW w:w="9066" w:type="dxa"/>
            <w:gridSpan w:val="8"/>
          </w:tcPr>
          <w:p w:rsidR="002E4D5D" w:rsidRPr="002E4D5D" w:rsidRDefault="002E4D5D" w:rsidP="002E4D5D">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Обязательная часть</w:t>
            </w:r>
          </w:p>
        </w:tc>
      </w:tr>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 Язык и речевая практика</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Русский язык</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20</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Чтение (Литературное чтение)</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20</w:t>
            </w:r>
          </w:p>
        </w:tc>
      </w:tr>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 Математика</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Математика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17</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Информатика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w:t>
            </w:r>
          </w:p>
        </w:tc>
      </w:tr>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 Естествознание</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Природоведение</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Биология</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r>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 Человек и общество</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География</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8</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Основы социальной жизни</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10</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Мир истории</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История Отечества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r>
      <w:tr w:rsidR="002E4D5D" w:rsidRPr="002E4D5D" w:rsidTr="002E4D5D">
        <w:tc>
          <w:tcPr>
            <w:tcW w:w="2324" w:type="dxa"/>
            <w:vMerge w:val="restart"/>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5. Искусство</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Музыка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r>
      <w:tr w:rsidR="002E4D5D" w:rsidRPr="002E4D5D" w:rsidTr="002E4D5D">
        <w:tc>
          <w:tcPr>
            <w:tcW w:w="2324" w:type="dxa"/>
            <w:vMerge/>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Рисование (изобразительное искусство)</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r>
      <w:tr w:rsidR="002E4D5D" w:rsidRPr="002E4D5D" w:rsidTr="002E4D5D">
        <w:tc>
          <w:tcPr>
            <w:tcW w:w="2324"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 Физическая культура</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Адаптивная физическая культура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10</w:t>
            </w:r>
          </w:p>
        </w:tc>
      </w:tr>
      <w:tr w:rsidR="002E4D5D" w:rsidRPr="002E4D5D" w:rsidTr="002E4D5D">
        <w:tc>
          <w:tcPr>
            <w:tcW w:w="2324"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7. Технология</w:t>
            </w:r>
          </w:p>
        </w:tc>
        <w:tc>
          <w:tcPr>
            <w:tcW w:w="2551" w:type="dxa"/>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Профильный труд</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7</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7</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7</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33</w:t>
            </w:r>
          </w:p>
        </w:tc>
      </w:tr>
      <w:tr w:rsidR="002E4D5D" w:rsidRPr="002E4D5D" w:rsidTr="002E4D5D">
        <w:tc>
          <w:tcPr>
            <w:tcW w:w="4875" w:type="dxa"/>
            <w:gridSpan w:val="2"/>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Итого</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27</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28</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28</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28</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28</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139</w:t>
            </w:r>
          </w:p>
        </w:tc>
      </w:tr>
      <w:tr w:rsidR="002E4D5D" w:rsidRPr="002E4D5D" w:rsidTr="002E4D5D">
        <w:tc>
          <w:tcPr>
            <w:tcW w:w="4875" w:type="dxa"/>
            <w:gridSpan w:val="2"/>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Часть, формируемая участниками образовательных отношений:</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7</w:t>
            </w:r>
          </w:p>
        </w:tc>
      </w:tr>
      <w:tr w:rsidR="002E4D5D" w:rsidRPr="002E4D5D" w:rsidTr="002E4D5D">
        <w:tc>
          <w:tcPr>
            <w:tcW w:w="4875" w:type="dxa"/>
            <w:gridSpan w:val="2"/>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Максимально допустимая годовая нагрузка (при 5-дневной учебной неделе)</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29</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30</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30</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30</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30</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149</w:t>
            </w:r>
          </w:p>
        </w:tc>
      </w:tr>
      <w:tr w:rsidR="002E4D5D" w:rsidRPr="002E4D5D" w:rsidTr="002E4D5D">
        <w:tc>
          <w:tcPr>
            <w:tcW w:w="4875" w:type="dxa"/>
            <w:gridSpan w:val="2"/>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Коррекционно-развивающая область (коррекционные занятия и ритмика):</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6</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30</w:t>
            </w:r>
          </w:p>
        </w:tc>
      </w:tr>
      <w:tr w:rsidR="002E4D5D" w:rsidRPr="002E4D5D" w:rsidTr="002E4D5D">
        <w:tc>
          <w:tcPr>
            <w:tcW w:w="4875" w:type="dxa"/>
            <w:gridSpan w:val="2"/>
          </w:tcPr>
          <w:p w:rsidR="002E4D5D" w:rsidRPr="002E4D5D" w:rsidRDefault="002E4D5D" w:rsidP="002E4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Внеурочная деятельность:</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5"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648"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4</w:t>
            </w:r>
          </w:p>
        </w:tc>
        <w:tc>
          <w:tcPr>
            <w:tcW w:w="963" w:type="dxa"/>
          </w:tcPr>
          <w:p w:rsidR="002E4D5D" w:rsidRPr="002E4D5D" w:rsidRDefault="002E4D5D" w:rsidP="002E4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20</w:t>
            </w:r>
          </w:p>
        </w:tc>
      </w:tr>
    </w:tbl>
    <w:p w:rsidR="002E4D5D" w:rsidRPr="002E4D5D" w:rsidRDefault="002E4D5D" w:rsidP="002E4D5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2E4D5D" w:rsidRPr="002E4D5D" w:rsidRDefault="002E4D5D" w:rsidP="002E4D5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256C69" w:rsidRPr="006D3E4F"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56C69" w:rsidRPr="006D3E4F" w:rsidRDefault="00256C69" w:rsidP="00256C69">
      <w:pPr>
        <w:suppressAutoHyphens w:val="0"/>
        <w:autoSpaceDE w:val="0"/>
        <w:autoSpaceDN w:val="0"/>
        <w:adjustRightInd w:val="0"/>
        <w:spacing w:after="0"/>
        <w:jc w:val="both"/>
        <w:rPr>
          <w:rFonts w:ascii="Times New Roman" w:eastAsiaTheme="minorHAnsi" w:hAnsi="Times New Roman" w:cs="Times New Roman"/>
          <w:b/>
          <w:color w:val="auto"/>
          <w:kern w:val="0"/>
          <w:sz w:val="24"/>
          <w:szCs w:val="24"/>
          <w:lang w:eastAsia="en-US"/>
        </w:rPr>
      </w:pPr>
      <w:r w:rsidRPr="006D3E4F">
        <w:rPr>
          <w:rFonts w:ascii="Times New Roman" w:eastAsiaTheme="minorHAnsi" w:hAnsi="Times New Roman" w:cs="Times New Roman"/>
          <w:b/>
          <w:color w:val="auto"/>
          <w:kern w:val="0"/>
          <w:sz w:val="24"/>
          <w:szCs w:val="24"/>
          <w:lang w:eastAsia="en-US"/>
        </w:rPr>
        <w:t xml:space="preserve">Промежуточная аттестация в </w:t>
      </w:r>
      <w:r w:rsidR="002E4D5D">
        <w:rPr>
          <w:rFonts w:ascii="Times New Roman" w:eastAsiaTheme="minorHAnsi" w:hAnsi="Times New Roman" w:cs="Times New Roman"/>
          <w:b/>
          <w:color w:val="auto"/>
          <w:kern w:val="0"/>
          <w:sz w:val="24"/>
          <w:szCs w:val="24"/>
          <w:lang w:eastAsia="en-US"/>
        </w:rPr>
        <w:t>5-9</w:t>
      </w:r>
      <w:r w:rsidRPr="006D3E4F">
        <w:rPr>
          <w:rFonts w:ascii="Times New Roman" w:eastAsiaTheme="minorHAnsi" w:hAnsi="Times New Roman" w:cs="Times New Roman"/>
          <w:b/>
          <w:color w:val="auto"/>
          <w:kern w:val="0"/>
          <w:sz w:val="24"/>
          <w:szCs w:val="24"/>
          <w:lang w:eastAsia="en-US"/>
        </w:rPr>
        <w:t xml:space="preserve"> класс</w:t>
      </w:r>
      <w:r w:rsidR="002E4D5D">
        <w:rPr>
          <w:rFonts w:ascii="Times New Roman" w:eastAsiaTheme="minorHAnsi" w:hAnsi="Times New Roman" w:cs="Times New Roman"/>
          <w:b/>
          <w:color w:val="auto"/>
          <w:kern w:val="0"/>
          <w:sz w:val="24"/>
          <w:szCs w:val="24"/>
          <w:lang w:eastAsia="en-US"/>
        </w:rPr>
        <w:t>ах</w:t>
      </w:r>
      <w:r w:rsidRPr="006D3E4F">
        <w:rPr>
          <w:rFonts w:ascii="Times New Roman" w:eastAsiaTheme="minorHAnsi" w:hAnsi="Times New Roman" w:cs="Times New Roman"/>
          <w:b/>
          <w:color w:val="auto"/>
          <w:kern w:val="0"/>
          <w:sz w:val="24"/>
          <w:szCs w:val="24"/>
          <w:lang w:eastAsia="en-US"/>
        </w:rPr>
        <w:t xml:space="preserve"> проводится  по всем предметам учебного плана  с 03 мая  по 22  мая текущего учебного года  по следующим формам:</w:t>
      </w:r>
    </w:p>
    <w:p w:rsidR="00256C69" w:rsidRPr="006D3E4F"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0"/>
        <w:gridCol w:w="4625"/>
      </w:tblGrid>
      <w:tr w:rsidR="00256C69"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rsidR="00256C69" w:rsidRPr="006D3E4F"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6D3E4F">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6D3E4F" w:rsidRDefault="002E4D5D" w:rsidP="00256C69">
            <w:pPr>
              <w:suppressAutoHyphens w:val="0"/>
              <w:spacing w:after="0"/>
              <w:jc w:val="both"/>
              <w:rPr>
                <w:rFonts w:ascii="Times New Roman" w:eastAsiaTheme="minorHAnsi" w:hAnsi="Times New Roman" w:cs="Times New Roman"/>
                <w:b/>
                <w:color w:val="000000"/>
                <w:kern w:val="0"/>
                <w:sz w:val="24"/>
                <w:szCs w:val="24"/>
                <w:lang w:eastAsia="en-US"/>
              </w:rPr>
            </w:pPr>
            <w:r>
              <w:rPr>
                <w:rFonts w:ascii="Times New Roman" w:eastAsiaTheme="minorHAnsi" w:hAnsi="Times New Roman" w:cs="Times New Roman"/>
                <w:b/>
                <w:color w:val="000000"/>
                <w:kern w:val="0"/>
                <w:sz w:val="24"/>
                <w:szCs w:val="24"/>
                <w:lang w:eastAsia="en-US"/>
              </w:rPr>
              <w:t>5-9</w:t>
            </w:r>
            <w:r w:rsidR="00256C69" w:rsidRPr="006D3E4F">
              <w:rPr>
                <w:rFonts w:ascii="Times New Roman" w:eastAsiaTheme="minorHAnsi" w:hAnsi="Times New Roman" w:cs="Times New Roman"/>
                <w:b/>
                <w:color w:val="000000"/>
                <w:kern w:val="0"/>
                <w:sz w:val="24"/>
                <w:szCs w:val="24"/>
                <w:lang w:eastAsia="en-US"/>
              </w:rPr>
              <w:t xml:space="preserve"> класс</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Русский язык</w:t>
            </w:r>
          </w:p>
        </w:tc>
        <w:tc>
          <w:tcPr>
            <w:tcW w:w="4625" w:type="dxa"/>
            <w:tcBorders>
              <w:top w:val="single" w:sz="4" w:space="0" w:color="000000"/>
              <w:left w:val="single" w:sz="4" w:space="0" w:color="000000"/>
              <w:bottom w:val="single" w:sz="4" w:space="0" w:color="000000"/>
              <w:right w:val="single" w:sz="4" w:space="0" w:color="000000"/>
            </w:tcBorders>
            <w:hideMark/>
          </w:tcPr>
          <w:p w:rsidR="002E4D5D" w:rsidRPr="006D3E4F" w:rsidRDefault="002E4D5D"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heme="minorHAnsi" w:hAnsi="Times New Roman" w:cs="Times New Roman"/>
                <w:color w:val="auto"/>
                <w:kern w:val="0"/>
                <w:sz w:val="24"/>
                <w:szCs w:val="24"/>
                <w:lang w:eastAsia="en-US"/>
              </w:rPr>
              <w:t>Диктант</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Чтение (Литературное чтение)</w:t>
            </w:r>
          </w:p>
        </w:tc>
        <w:tc>
          <w:tcPr>
            <w:tcW w:w="4625" w:type="dxa"/>
            <w:tcBorders>
              <w:top w:val="single" w:sz="4" w:space="0" w:color="000000"/>
              <w:left w:val="single" w:sz="4" w:space="0" w:color="000000"/>
              <w:bottom w:val="single" w:sz="4" w:space="0" w:color="000000"/>
              <w:right w:val="single" w:sz="4" w:space="0" w:color="000000"/>
            </w:tcBorders>
            <w:hideMark/>
          </w:tcPr>
          <w:p w:rsidR="002E4D5D" w:rsidRPr="006D3E4F" w:rsidRDefault="002E4D5D"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heme="minorHAnsi" w:hAnsi="Times New Roman" w:cs="Times New Roman"/>
                <w:color w:val="auto"/>
                <w:kern w:val="0"/>
                <w:sz w:val="24"/>
                <w:szCs w:val="24"/>
                <w:lang w:eastAsia="en-US"/>
              </w:rPr>
              <w:t>Техника чтения</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Математика</w:t>
            </w:r>
          </w:p>
        </w:tc>
        <w:tc>
          <w:tcPr>
            <w:tcW w:w="4625" w:type="dxa"/>
            <w:tcBorders>
              <w:top w:val="single" w:sz="4" w:space="0" w:color="000000"/>
              <w:left w:val="single" w:sz="4" w:space="0" w:color="000000"/>
              <w:bottom w:val="single" w:sz="4" w:space="0" w:color="000000"/>
              <w:right w:val="single" w:sz="4" w:space="0" w:color="000000"/>
            </w:tcBorders>
          </w:tcPr>
          <w:p w:rsidR="002E4D5D" w:rsidRPr="006D3E4F" w:rsidRDefault="002E4D5D" w:rsidP="007C4FE1">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heme="minorHAnsi" w:hAnsi="Times New Roman" w:cs="Times New Roman"/>
                <w:color w:val="auto"/>
                <w:kern w:val="0"/>
                <w:sz w:val="24"/>
                <w:szCs w:val="24"/>
                <w:lang w:eastAsia="en-US"/>
              </w:rPr>
              <w:t xml:space="preserve">Контрольная работа </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Информатика</w:t>
            </w:r>
          </w:p>
        </w:tc>
        <w:tc>
          <w:tcPr>
            <w:tcW w:w="4625" w:type="dxa"/>
            <w:tcBorders>
              <w:top w:val="single" w:sz="4" w:space="0" w:color="000000"/>
              <w:left w:val="single" w:sz="4" w:space="0" w:color="000000"/>
              <w:bottom w:val="single" w:sz="4" w:space="0" w:color="000000"/>
              <w:right w:val="single" w:sz="4" w:space="0" w:color="000000"/>
            </w:tcBorders>
            <w:hideMark/>
          </w:tcPr>
          <w:p w:rsidR="002E4D5D" w:rsidRPr="006D3E4F" w:rsidRDefault="002E4D5D" w:rsidP="007C4FE1">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heme="minorHAnsi" w:hAnsi="Times New Roman" w:cs="Times New Roman"/>
                <w:color w:val="auto"/>
                <w:kern w:val="0"/>
                <w:sz w:val="24"/>
                <w:szCs w:val="24"/>
                <w:lang w:eastAsia="en-US"/>
              </w:rPr>
              <w:t xml:space="preserve">Контрольная работа </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Природоведение</w:t>
            </w:r>
          </w:p>
        </w:tc>
        <w:tc>
          <w:tcPr>
            <w:tcW w:w="4625" w:type="dxa"/>
            <w:tcBorders>
              <w:top w:val="single" w:sz="4" w:space="0" w:color="000000"/>
              <w:left w:val="single" w:sz="4" w:space="0" w:color="000000"/>
              <w:bottom w:val="single" w:sz="4" w:space="0" w:color="000000"/>
              <w:right w:val="single" w:sz="4" w:space="0" w:color="000000"/>
            </w:tcBorders>
            <w:hideMark/>
          </w:tcPr>
          <w:p w:rsidR="002E4D5D" w:rsidRPr="006D3E4F" w:rsidRDefault="002E4D5D"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heme="minorHAnsi" w:hAnsi="Times New Roman" w:cs="Times New Roman"/>
                <w:color w:val="auto"/>
                <w:kern w:val="0"/>
                <w:sz w:val="24"/>
                <w:szCs w:val="24"/>
                <w:lang w:eastAsia="en-US"/>
              </w:rPr>
              <w:t xml:space="preserve">Тест </w:t>
            </w:r>
          </w:p>
        </w:tc>
      </w:tr>
      <w:tr w:rsidR="002E4D5D"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E4D5D" w:rsidRPr="002E4D5D" w:rsidRDefault="002E4D5D"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Биология</w:t>
            </w:r>
          </w:p>
        </w:tc>
        <w:tc>
          <w:tcPr>
            <w:tcW w:w="4625" w:type="dxa"/>
            <w:tcBorders>
              <w:top w:val="single" w:sz="4" w:space="0" w:color="000000"/>
              <w:left w:val="single" w:sz="4" w:space="0" w:color="000000"/>
              <w:bottom w:val="single" w:sz="4" w:space="0" w:color="000000"/>
              <w:right w:val="single" w:sz="4" w:space="0" w:color="000000"/>
            </w:tcBorders>
            <w:hideMark/>
          </w:tcPr>
          <w:p w:rsidR="002E4D5D" w:rsidRPr="006D3E4F" w:rsidRDefault="007C4FE1" w:rsidP="00256C69">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Тестирование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География</w:t>
            </w:r>
          </w:p>
        </w:tc>
        <w:tc>
          <w:tcPr>
            <w:tcW w:w="4625" w:type="dxa"/>
            <w:tcBorders>
              <w:top w:val="single" w:sz="4" w:space="0" w:color="000000"/>
              <w:left w:val="single" w:sz="4" w:space="0" w:color="000000"/>
              <w:bottom w:val="single" w:sz="4" w:space="0" w:color="000000"/>
              <w:right w:val="single" w:sz="4" w:space="0" w:color="000000"/>
            </w:tcBorders>
            <w:hideMark/>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Тестирование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Основы социальной жизни</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Тестирование</w:t>
            </w:r>
          </w:p>
        </w:tc>
      </w:tr>
      <w:tr w:rsidR="007C4FE1" w:rsidRPr="006D3E4F" w:rsidTr="007C4FE1">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Мир истории</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Тестирование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История Отечества</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Тестирование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Музыка</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Творческое задание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Рисование (изобразительное искусство)</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C070FB">
            <w:pPr>
              <w:suppressAutoHyphens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Творческое задание</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Адаптивная физическая культура</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2E4D5D" w:rsidRDefault="007C4FE1" w:rsidP="008D34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2E4D5D">
              <w:rPr>
                <w:rFonts w:ascii="Times New Roman" w:eastAsiaTheme="minorEastAsia" w:hAnsi="Times New Roman" w:cs="Times New Roman"/>
                <w:color w:val="auto"/>
                <w:kern w:val="0"/>
                <w:sz w:val="26"/>
                <w:szCs w:val="26"/>
                <w:lang w:eastAsia="ru-RU"/>
              </w:rPr>
              <w:t>Профильный труд</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Практическая работа</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6D3E4F">
              <w:rPr>
                <w:rFonts w:ascii="Times New Roman" w:eastAsia="Times New Roman" w:hAnsi="Times New Roman" w:cs="Times New Roman"/>
                <w:color w:val="auto"/>
                <w:kern w:val="0"/>
                <w:sz w:val="24"/>
                <w:szCs w:val="24"/>
                <w:lang w:eastAsia="ru-RU"/>
              </w:rPr>
              <w:t>Игра. Игровая практика</w:t>
            </w:r>
          </w:p>
        </w:tc>
        <w:tc>
          <w:tcPr>
            <w:tcW w:w="4625" w:type="dxa"/>
            <w:tcBorders>
              <w:top w:val="single" w:sz="4" w:space="0" w:color="000000"/>
              <w:left w:val="single" w:sz="4" w:space="0" w:color="000000"/>
              <w:bottom w:val="single" w:sz="4" w:space="0" w:color="000000"/>
              <w:right w:val="single" w:sz="4" w:space="0" w:color="000000"/>
            </w:tcBorders>
            <w:hideMark/>
          </w:tcPr>
          <w:p w:rsidR="007C4FE1" w:rsidRPr="006D3E4F" w:rsidRDefault="007C4FE1"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78444B">
              <w:rPr>
                <w:rFonts w:ascii="Times New Roman" w:eastAsiaTheme="minorEastAsia" w:hAnsi="Times New Roman" w:cs="Times New Roman"/>
                <w:color w:val="auto"/>
                <w:kern w:val="0"/>
                <w:sz w:val="26"/>
                <w:szCs w:val="26"/>
                <w:lang w:eastAsia="ru-RU"/>
              </w:rPr>
              <w:t>Социально-бытовая ориентировка</w:t>
            </w:r>
          </w:p>
        </w:tc>
        <w:tc>
          <w:tcPr>
            <w:tcW w:w="4625"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autoSpaceDE w:val="0"/>
              <w:autoSpaceDN w:val="0"/>
              <w:adjustRightInd w:val="0"/>
              <w:spacing w:after="0"/>
              <w:jc w:val="both"/>
              <w:rPr>
                <w:rFonts w:ascii="Times New Roman" w:eastAsia="Times New Roman" w:hAnsi="Times New Roman" w:cs="Times New Roman"/>
                <w:color w:val="000000"/>
                <w:kern w:val="0"/>
                <w:sz w:val="24"/>
                <w:szCs w:val="24"/>
                <w:shd w:val="clear" w:color="auto" w:fill="FFFFFF"/>
                <w:lang w:eastAsia="ru-RU"/>
              </w:rPr>
            </w:pPr>
            <w:r w:rsidRPr="006D3E4F">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7C4FE1" w:rsidRPr="006D3E4F"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7C4FE1" w:rsidRPr="006D3E4F" w:rsidRDefault="007C4FE1"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6D3E4F">
              <w:rPr>
                <w:rFonts w:ascii="Times New Roman" w:eastAsia="Times New Roman" w:hAnsi="Times New Roman" w:cs="Times New Roman"/>
                <w:color w:val="auto"/>
                <w:kern w:val="0"/>
                <w:sz w:val="24"/>
                <w:szCs w:val="24"/>
                <w:lang w:eastAsia="ru-RU"/>
              </w:rPr>
              <w:t>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rsidR="007C4FE1" w:rsidRPr="006D3E4F" w:rsidRDefault="007C4FE1"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6D3E4F">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bl>
    <w:p w:rsidR="00256C69" w:rsidRPr="006D3E4F"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56C69"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E4D5D" w:rsidRPr="006D3E4F" w:rsidRDefault="002E4D5D"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FB67A8" w:rsidRPr="00FB67A8" w:rsidRDefault="00FB67A8" w:rsidP="00FB67A8">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Pr>
          <w:rFonts w:ascii="Times New Roman" w:eastAsiaTheme="minorEastAsia" w:hAnsi="Times New Roman" w:cs="Times New Roman"/>
          <w:b/>
          <w:bCs/>
          <w:color w:val="auto"/>
          <w:kern w:val="0"/>
          <w:sz w:val="26"/>
          <w:szCs w:val="26"/>
          <w:lang w:eastAsia="ru-RU"/>
        </w:rPr>
        <w:t xml:space="preserve">Недельный учебный план </w:t>
      </w:r>
      <w:r w:rsidRPr="00FB67A8">
        <w:rPr>
          <w:rFonts w:ascii="Times New Roman" w:eastAsiaTheme="minorEastAsia" w:hAnsi="Times New Roman" w:cs="Times New Roman"/>
          <w:b/>
          <w:bCs/>
          <w:color w:val="auto"/>
          <w:kern w:val="0"/>
          <w:sz w:val="26"/>
          <w:szCs w:val="26"/>
          <w:lang w:eastAsia="ru-RU"/>
        </w:rPr>
        <w:t>АООП УО (вариант 1) обучающихся с РАС V - IX классов.</w:t>
      </w:r>
    </w:p>
    <w:p w:rsidR="00FB67A8" w:rsidRPr="00FB67A8" w:rsidRDefault="00FB67A8" w:rsidP="00FB67A8">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1530"/>
        <w:gridCol w:w="1303"/>
        <w:gridCol w:w="566"/>
        <w:gridCol w:w="566"/>
        <w:gridCol w:w="566"/>
        <w:gridCol w:w="566"/>
        <w:gridCol w:w="566"/>
        <w:gridCol w:w="907"/>
      </w:tblGrid>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Предметные области</w:t>
            </w:r>
          </w:p>
        </w:tc>
        <w:tc>
          <w:tcPr>
            <w:tcW w:w="1530" w:type="dxa"/>
            <w:tcBorders>
              <w:top w:val="single" w:sz="4" w:space="0" w:color="auto"/>
              <w:left w:val="single" w:sz="4" w:space="0" w:color="auto"/>
            </w:tcBorders>
          </w:tcPr>
          <w:p w:rsidR="00FB67A8" w:rsidRPr="00FB67A8" w:rsidRDefault="00FB67A8" w:rsidP="00FB67A8">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Учебные предметы</w:t>
            </w:r>
          </w:p>
        </w:tc>
        <w:tc>
          <w:tcPr>
            <w:tcW w:w="1303" w:type="dxa"/>
            <w:tcBorders>
              <w:top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737" w:type="dxa"/>
            <w:gridSpan w:val="6"/>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Количество часов</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1530" w:type="dxa"/>
            <w:tcBorders>
              <w:left w:val="single" w:sz="4" w:space="0" w:color="auto"/>
              <w:bottom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6"/>
                <w:szCs w:val="26"/>
                <w:lang w:eastAsia="ru-RU"/>
              </w:rPr>
            </w:pPr>
          </w:p>
        </w:tc>
        <w:tc>
          <w:tcPr>
            <w:tcW w:w="1303" w:type="dxa"/>
            <w:tcBorders>
              <w:bottom w:val="single" w:sz="4" w:space="0" w:color="auto"/>
              <w:right w:val="single" w:sz="4" w:space="0" w:color="auto"/>
            </w:tcBorders>
            <w:vAlign w:val="bottom"/>
          </w:tcPr>
          <w:p w:rsidR="00FB67A8" w:rsidRPr="00FB67A8" w:rsidRDefault="00FB67A8" w:rsidP="00FB67A8">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Классы</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V</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VI</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VII</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VIII</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IX</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Всего</w:t>
            </w:r>
          </w:p>
        </w:tc>
      </w:tr>
      <w:tr w:rsidR="00FB67A8" w:rsidRPr="00FB67A8" w:rsidTr="00FB67A8">
        <w:tc>
          <w:tcPr>
            <w:tcW w:w="9064" w:type="dxa"/>
            <w:gridSpan w:val="9"/>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Обязательная часть</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 Язык и речевая практика</w:t>
            </w:r>
          </w:p>
        </w:tc>
        <w:tc>
          <w:tcPr>
            <w:tcW w:w="2833" w:type="dxa"/>
            <w:gridSpan w:val="2"/>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Русский язык</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18</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Чтение (литературное чтение)</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20</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 Математика</w:t>
            </w:r>
          </w:p>
        </w:tc>
        <w:tc>
          <w:tcPr>
            <w:tcW w:w="2833" w:type="dxa"/>
            <w:gridSpan w:val="2"/>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Математика</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17</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Информатика</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 Естествознание</w:t>
            </w:r>
          </w:p>
        </w:tc>
        <w:tc>
          <w:tcPr>
            <w:tcW w:w="2833" w:type="dxa"/>
            <w:gridSpan w:val="2"/>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Природоведение</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Биология</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907"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География</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8</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4. Человек и общество</w:t>
            </w:r>
          </w:p>
        </w:tc>
        <w:tc>
          <w:tcPr>
            <w:tcW w:w="2833" w:type="dxa"/>
            <w:gridSpan w:val="2"/>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Мир истории</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vMerge w:val="restart"/>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Основы социальной жизни</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907"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8</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vMerge/>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907" w:type="dxa"/>
            <w:tcBorders>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История отечества</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 Искусство</w:t>
            </w:r>
          </w:p>
        </w:tc>
        <w:tc>
          <w:tcPr>
            <w:tcW w:w="2833" w:type="dxa"/>
            <w:gridSpan w:val="2"/>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Изобразительное искусство</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Музыка</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w:t>
            </w: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w:t>
            </w:r>
          </w:p>
        </w:tc>
      </w:tr>
      <w:tr w:rsidR="00FB67A8" w:rsidRPr="00FB67A8" w:rsidTr="00FB67A8">
        <w:tc>
          <w:tcPr>
            <w:tcW w:w="2494" w:type="dxa"/>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 Физическая культура</w:t>
            </w:r>
          </w:p>
        </w:tc>
        <w:tc>
          <w:tcPr>
            <w:tcW w:w="2833" w:type="dxa"/>
            <w:gridSpan w:val="2"/>
            <w:vMerge w:val="restart"/>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Адаптивная физическая культура</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566"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w:t>
            </w:r>
          </w:p>
        </w:tc>
        <w:tc>
          <w:tcPr>
            <w:tcW w:w="907" w:type="dxa"/>
            <w:tcBorders>
              <w:top w:val="single" w:sz="4" w:space="0" w:color="auto"/>
              <w:left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15</w:t>
            </w:r>
          </w:p>
        </w:tc>
      </w:tr>
      <w:tr w:rsidR="00FB67A8" w:rsidRPr="00FB67A8" w:rsidTr="00FB67A8">
        <w:tc>
          <w:tcPr>
            <w:tcW w:w="2494" w:type="dxa"/>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33" w:type="dxa"/>
            <w:gridSpan w:val="2"/>
            <w:vMerge/>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566"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907" w:type="dxa"/>
            <w:tcBorders>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r>
      <w:tr w:rsidR="00FB67A8" w:rsidRPr="00FB67A8" w:rsidTr="00FB67A8">
        <w:tc>
          <w:tcPr>
            <w:tcW w:w="2494" w:type="dxa"/>
            <w:tcBorders>
              <w:top w:val="single" w:sz="4" w:space="0" w:color="auto"/>
              <w:left w:val="single" w:sz="4" w:space="0" w:color="auto"/>
              <w:bottom w:val="single" w:sz="4" w:space="0" w:color="auto"/>
              <w:right w:val="single" w:sz="4" w:space="0" w:color="auto"/>
            </w:tcBorders>
            <w:vAlign w:val="center"/>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7. Технология</w:t>
            </w:r>
          </w:p>
        </w:tc>
        <w:tc>
          <w:tcPr>
            <w:tcW w:w="2833" w:type="dxa"/>
            <w:gridSpan w:val="2"/>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Профильный труд</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6</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30</w:t>
            </w:r>
          </w:p>
        </w:tc>
      </w:tr>
      <w:tr w:rsidR="00FB67A8" w:rsidRPr="00FB67A8" w:rsidTr="00FB67A8">
        <w:tc>
          <w:tcPr>
            <w:tcW w:w="5327" w:type="dxa"/>
            <w:gridSpan w:val="3"/>
            <w:tcBorders>
              <w:top w:val="single" w:sz="4" w:space="0" w:color="auto"/>
              <w:left w:val="single" w:sz="4" w:space="0" w:color="auto"/>
              <w:bottom w:val="single" w:sz="4" w:space="0" w:color="auto"/>
              <w:right w:val="single" w:sz="4" w:space="0" w:color="auto"/>
            </w:tcBorders>
            <w:vAlign w:val="center"/>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Итого</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27</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28</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28</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28</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28</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139</w:t>
            </w:r>
          </w:p>
        </w:tc>
      </w:tr>
      <w:tr w:rsidR="00FB67A8" w:rsidRPr="00FB67A8" w:rsidTr="00FB67A8">
        <w:tc>
          <w:tcPr>
            <w:tcW w:w="5327" w:type="dxa"/>
            <w:gridSpan w:val="3"/>
            <w:tcBorders>
              <w:top w:val="single" w:sz="4" w:space="0" w:color="auto"/>
              <w:left w:val="single" w:sz="4" w:space="0" w:color="auto"/>
              <w:bottom w:val="single" w:sz="4" w:space="0" w:color="auto"/>
              <w:right w:val="single" w:sz="4" w:space="0" w:color="auto"/>
            </w:tcBorders>
            <w:vAlign w:val="center"/>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Часть, формируемая участниками образовательных отношений</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10</w:t>
            </w:r>
          </w:p>
        </w:tc>
      </w:tr>
      <w:tr w:rsidR="00FB67A8" w:rsidRPr="00FB67A8" w:rsidTr="00FB67A8">
        <w:tc>
          <w:tcPr>
            <w:tcW w:w="5327" w:type="dxa"/>
            <w:gridSpan w:val="3"/>
            <w:tcBorders>
              <w:top w:val="single" w:sz="4" w:space="0" w:color="auto"/>
              <w:left w:val="single" w:sz="4" w:space="0" w:color="auto"/>
              <w:bottom w:val="single" w:sz="4" w:space="0" w:color="auto"/>
              <w:right w:val="single" w:sz="4" w:space="0" w:color="auto"/>
            </w:tcBorders>
            <w:vAlign w:val="bottom"/>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Максимально допустимая недельная нагрузка (при 5-дневной учебной неделе)</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29</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30</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30</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30</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30</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149</w:t>
            </w:r>
          </w:p>
        </w:tc>
      </w:tr>
      <w:tr w:rsidR="00FB67A8" w:rsidRPr="00FB67A8" w:rsidTr="00FB67A8">
        <w:tc>
          <w:tcPr>
            <w:tcW w:w="5327" w:type="dxa"/>
            <w:gridSpan w:val="3"/>
            <w:tcBorders>
              <w:top w:val="single" w:sz="4" w:space="0" w:color="auto"/>
              <w:left w:val="single" w:sz="4" w:space="0" w:color="auto"/>
              <w:bottom w:val="single" w:sz="4" w:space="0" w:color="auto"/>
              <w:right w:val="single" w:sz="4" w:space="0" w:color="auto"/>
            </w:tcBorders>
            <w:vAlign w:val="bottom"/>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Коррекционно-развивающая область (коррекционные занятия)</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25</w:t>
            </w:r>
          </w:p>
        </w:tc>
      </w:tr>
      <w:tr w:rsidR="00FB67A8" w:rsidRPr="00FB67A8" w:rsidTr="00FB67A8">
        <w:tc>
          <w:tcPr>
            <w:tcW w:w="5327" w:type="dxa"/>
            <w:gridSpan w:val="3"/>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Внеурочная деятельность</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566"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5</w:t>
            </w:r>
          </w:p>
        </w:tc>
        <w:tc>
          <w:tcPr>
            <w:tcW w:w="907" w:type="dxa"/>
            <w:tcBorders>
              <w:top w:val="single" w:sz="4" w:space="0" w:color="auto"/>
              <w:left w:val="single" w:sz="4" w:space="0" w:color="auto"/>
              <w:bottom w:val="single" w:sz="4" w:space="0" w:color="auto"/>
              <w:right w:val="single" w:sz="4" w:space="0" w:color="auto"/>
            </w:tcBorders>
          </w:tcPr>
          <w:p w:rsidR="00FB67A8" w:rsidRPr="00FB67A8" w:rsidRDefault="00FB67A8" w:rsidP="00FB67A8">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25</w:t>
            </w:r>
          </w:p>
        </w:tc>
      </w:tr>
    </w:tbl>
    <w:p w:rsidR="00FB67A8" w:rsidRPr="00FB67A8" w:rsidRDefault="00FB67A8" w:rsidP="00FB67A8">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B67A8" w:rsidRPr="00FB67A8" w:rsidRDefault="00FB67A8" w:rsidP="00FB67A8">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FB67A8">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FB67A8" w:rsidRPr="00FB67A8" w:rsidRDefault="00FB67A8" w:rsidP="00FB67A8">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2D30D0" w:rsidRPr="006D3E4F" w:rsidRDefault="002D30D0" w:rsidP="00FA7E99">
      <w:pPr>
        <w:pStyle w:val="31"/>
        <w:spacing w:before="0" w:after="0" w:line="240" w:lineRule="auto"/>
        <w:ind w:firstLine="454"/>
        <w:rPr>
          <w:rFonts w:ascii="Times New Roman" w:hAnsi="Times New Roman" w:cs="Times New Roman"/>
          <w:bCs w:val="0"/>
          <w:i w:val="0"/>
          <w:color w:val="auto"/>
          <w:sz w:val="24"/>
          <w:szCs w:val="24"/>
        </w:rPr>
      </w:pPr>
    </w:p>
    <w:p w:rsidR="00256C69" w:rsidRPr="006D3E4F" w:rsidRDefault="00D5624B" w:rsidP="00E91C7F">
      <w:pPr>
        <w:jc w:val="center"/>
        <w:rPr>
          <w:rFonts w:ascii="Times New Roman" w:eastAsia="Times New Roman" w:hAnsi="Times New Roman" w:cs="Times New Roman"/>
          <w:b/>
          <w:color w:val="auto"/>
          <w:kern w:val="0"/>
          <w:sz w:val="24"/>
          <w:szCs w:val="24"/>
          <w:lang w:eastAsia="ru-RU"/>
        </w:rPr>
      </w:pPr>
      <w:r w:rsidRPr="006D3E4F">
        <w:rPr>
          <w:rFonts w:ascii="Times New Roman" w:hAnsi="Times New Roman" w:cs="Times New Roman"/>
          <w:b/>
          <w:color w:val="auto"/>
          <w:sz w:val="24"/>
          <w:szCs w:val="24"/>
        </w:rPr>
        <w:t>4</w:t>
      </w:r>
      <w:r w:rsidR="005B5BE4" w:rsidRPr="006D3E4F">
        <w:rPr>
          <w:rFonts w:ascii="Times New Roman" w:hAnsi="Times New Roman" w:cs="Times New Roman"/>
          <w:b/>
          <w:color w:val="auto"/>
          <w:sz w:val="24"/>
          <w:szCs w:val="24"/>
        </w:rPr>
        <w:t>.2</w:t>
      </w:r>
      <w:r w:rsidR="008C2A02" w:rsidRPr="006D3E4F">
        <w:rPr>
          <w:rFonts w:ascii="Times New Roman" w:hAnsi="Times New Roman" w:cs="Times New Roman"/>
          <w:b/>
          <w:color w:val="auto"/>
          <w:sz w:val="24"/>
          <w:szCs w:val="24"/>
        </w:rPr>
        <w:t>.</w:t>
      </w:r>
      <w:r w:rsidR="005B5BE4" w:rsidRPr="006D3E4F">
        <w:rPr>
          <w:rFonts w:ascii="Times New Roman" w:hAnsi="Times New Roman" w:cs="Times New Roman"/>
          <w:color w:val="auto"/>
          <w:sz w:val="24"/>
          <w:szCs w:val="24"/>
        </w:rPr>
        <w:t xml:space="preserve"> </w:t>
      </w:r>
      <w:r w:rsidR="00256C69" w:rsidRPr="006D3E4F">
        <w:rPr>
          <w:rFonts w:ascii="Times New Roman" w:eastAsia="Times New Roman" w:hAnsi="Times New Roman" w:cs="Times New Roman"/>
          <w:b/>
          <w:color w:val="auto"/>
          <w:kern w:val="0"/>
          <w:sz w:val="24"/>
          <w:szCs w:val="24"/>
          <w:lang w:eastAsia="ru-RU"/>
        </w:rPr>
        <w:t xml:space="preserve">Календарный учебный график </w:t>
      </w:r>
      <w:r w:rsidR="00E91C7F">
        <w:rPr>
          <w:rFonts w:ascii="Times New Roman" w:eastAsia="Times New Roman" w:hAnsi="Times New Roman" w:cs="Times New Roman"/>
          <w:b/>
          <w:color w:val="auto"/>
          <w:kern w:val="0"/>
          <w:sz w:val="24"/>
          <w:szCs w:val="24"/>
          <w:lang w:val="tt-RU" w:eastAsia="ru-RU"/>
        </w:rPr>
        <w:t xml:space="preserve">ГБОУ “Ново – Кинерская школа – интернат для детей с ОВЗ” </w:t>
      </w:r>
      <w:r w:rsidR="00256C69" w:rsidRPr="006D3E4F">
        <w:rPr>
          <w:rFonts w:ascii="Times New Roman" w:eastAsia="Times New Roman" w:hAnsi="Times New Roman" w:cs="Times New Roman"/>
          <w:b/>
          <w:color w:val="auto"/>
          <w:kern w:val="0"/>
          <w:sz w:val="24"/>
          <w:szCs w:val="24"/>
          <w:lang w:eastAsia="ru-RU"/>
        </w:rPr>
        <w:t>на 202</w:t>
      </w:r>
      <w:r w:rsidR="00374988">
        <w:rPr>
          <w:rFonts w:ascii="Times New Roman" w:eastAsia="Times New Roman" w:hAnsi="Times New Roman" w:cs="Times New Roman"/>
          <w:b/>
          <w:color w:val="auto"/>
          <w:kern w:val="0"/>
          <w:sz w:val="24"/>
          <w:szCs w:val="24"/>
          <w:lang w:eastAsia="ru-RU"/>
        </w:rPr>
        <w:t>3</w:t>
      </w:r>
      <w:r w:rsidR="00256C69" w:rsidRPr="006D3E4F">
        <w:rPr>
          <w:rFonts w:ascii="Times New Roman" w:eastAsia="Times New Roman" w:hAnsi="Times New Roman" w:cs="Times New Roman"/>
          <w:b/>
          <w:color w:val="auto"/>
          <w:kern w:val="0"/>
          <w:sz w:val="24"/>
          <w:szCs w:val="24"/>
          <w:lang w:eastAsia="ru-RU"/>
        </w:rPr>
        <w:t>-202</w:t>
      </w:r>
      <w:r w:rsidR="00374988">
        <w:rPr>
          <w:rFonts w:ascii="Times New Roman" w:eastAsia="Times New Roman" w:hAnsi="Times New Roman" w:cs="Times New Roman"/>
          <w:b/>
          <w:color w:val="auto"/>
          <w:kern w:val="0"/>
          <w:sz w:val="24"/>
          <w:szCs w:val="24"/>
          <w:lang w:eastAsia="ru-RU"/>
        </w:rPr>
        <w:t>4</w:t>
      </w:r>
      <w:r w:rsidR="00256C69" w:rsidRPr="006D3E4F">
        <w:rPr>
          <w:rFonts w:ascii="Times New Roman" w:eastAsia="Times New Roman" w:hAnsi="Times New Roman" w:cs="Times New Roman"/>
          <w:b/>
          <w:color w:val="auto"/>
          <w:kern w:val="0"/>
          <w:sz w:val="24"/>
          <w:szCs w:val="24"/>
          <w:lang w:eastAsia="ru-RU"/>
        </w:rPr>
        <w:t xml:space="preserve"> учебный год</w:t>
      </w:r>
    </w:p>
    <w:p w:rsidR="00256C69" w:rsidRPr="006D3E4F" w:rsidRDefault="002E4D5D"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Pr>
          <w:rFonts w:ascii="Times New Roman" w:eastAsia="Times New Roman" w:hAnsi="Times New Roman" w:cs="Times New Roman"/>
          <w:b/>
          <w:color w:val="auto"/>
          <w:kern w:val="0"/>
          <w:sz w:val="24"/>
          <w:szCs w:val="24"/>
          <w:lang w:eastAsia="ru-RU"/>
        </w:rPr>
        <w:t>5</w:t>
      </w:r>
      <w:r w:rsidR="00256C69" w:rsidRPr="006D3E4F">
        <w:rPr>
          <w:rFonts w:ascii="Times New Roman" w:eastAsia="Times New Roman" w:hAnsi="Times New Roman" w:cs="Times New Roman"/>
          <w:b/>
          <w:color w:val="auto"/>
          <w:kern w:val="0"/>
          <w:sz w:val="24"/>
          <w:szCs w:val="24"/>
          <w:lang w:eastAsia="ru-RU"/>
        </w:rPr>
        <w:t xml:space="preserve"> – </w:t>
      </w:r>
      <w:r>
        <w:rPr>
          <w:rFonts w:ascii="Times New Roman" w:eastAsia="Times New Roman" w:hAnsi="Times New Roman" w:cs="Times New Roman"/>
          <w:b/>
          <w:color w:val="auto"/>
          <w:kern w:val="0"/>
          <w:sz w:val="24"/>
          <w:szCs w:val="24"/>
          <w:lang w:eastAsia="ru-RU"/>
        </w:rPr>
        <w:t>9</w:t>
      </w:r>
      <w:r w:rsidR="00256C69" w:rsidRPr="006D3E4F">
        <w:rPr>
          <w:rFonts w:ascii="Times New Roman" w:eastAsia="Times New Roman" w:hAnsi="Times New Roman" w:cs="Times New Roman"/>
          <w:b/>
          <w:color w:val="auto"/>
          <w:kern w:val="0"/>
          <w:sz w:val="24"/>
          <w:szCs w:val="24"/>
          <w:lang w:eastAsia="ru-RU"/>
        </w:rPr>
        <w:t xml:space="preserve"> класс</w:t>
      </w:r>
    </w:p>
    <w:p w:rsidR="00256C69" w:rsidRPr="005524EC"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Начало учебного года</w:t>
      </w:r>
      <w:r w:rsidRPr="005524EC">
        <w:rPr>
          <w:rFonts w:ascii="Times New Roman" w:eastAsia="Times New Roman" w:hAnsi="Times New Roman" w:cs="Times New Roman"/>
          <w:color w:val="auto"/>
          <w:kern w:val="0"/>
          <w:sz w:val="24"/>
          <w:szCs w:val="24"/>
          <w:lang w:eastAsia="ru-RU"/>
        </w:rPr>
        <w:t xml:space="preserve"> – 01.09.202</w:t>
      </w:r>
      <w:r w:rsidR="00374988">
        <w:rPr>
          <w:rFonts w:ascii="Times New Roman" w:eastAsia="Times New Roman" w:hAnsi="Times New Roman" w:cs="Times New Roman"/>
          <w:color w:val="auto"/>
          <w:kern w:val="0"/>
          <w:sz w:val="24"/>
          <w:szCs w:val="24"/>
          <w:lang w:eastAsia="ru-RU"/>
        </w:rPr>
        <w:t>4</w:t>
      </w:r>
      <w:r w:rsidRPr="005524EC">
        <w:rPr>
          <w:rFonts w:ascii="Times New Roman" w:eastAsia="Times New Roman" w:hAnsi="Times New Roman" w:cs="Times New Roman"/>
          <w:color w:val="auto"/>
          <w:kern w:val="0"/>
          <w:sz w:val="24"/>
          <w:szCs w:val="24"/>
          <w:lang w:eastAsia="ru-RU"/>
        </w:rPr>
        <w:t xml:space="preserve"> г.</w:t>
      </w:r>
    </w:p>
    <w:p w:rsidR="00256C69" w:rsidRPr="005524EC" w:rsidRDefault="00256C69" w:rsidP="00256C69">
      <w:pPr>
        <w:suppressAutoHyphens w:val="0"/>
        <w:spacing w:after="0" w:line="240" w:lineRule="auto"/>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Окончание учебного года</w:t>
      </w:r>
      <w:r w:rsidRPr="005524EC">
        <w:rPr>
          <w:rFonts w:ascii="Times New Roman" w:eastAsia="Times New Roman" w:hAnsi="Times New Roman" w:cs="Times New Roman"/>
          <w:color w:val="auto"/>
          <w:kern w:val="0"/>
          <w:sz w:val="24"/>
          <w:szCs w:val="24"/>
          <w:lang w:eastAsia="ru-RU"/>
        </w:rPr>
        <w:t xml:space="preserve"> - 25.05.202</w:t>
      </w:r>
      <w:r w:rsidR="00374988">
        <w:rPr>
          <w:rFonts w:ascii="Times New Roman" w:eastAsia="Times New Roman" w:hAnsi="Times New Roman" w:cs="Times New Roman"/>
          <w:color w:val="auto"/>
          <w:kern w:val="0"/>
          <w:sz w:val="24"/>
          <w:szCs w:val="24"/>
          <w:lang w:eastAsia="ru-RU"/>
        </w:rPr>
        <w:t>4</w:t>
      </w:r>
      <w:r w:rsidRPr="005524EC">
        <w:rPr>
          <w:rFonts w:ascii="Times New Roman" w:eastAsia="Times New Roman" w:hAnsi="Times New Roman" w:cs="Times New Roman"/>
          <w:color w:val="auto"/>
          <w:kern w:val="0"/>
          <w:sz w:val="24"/>
          <w:szCs w:val="24"/>
          <w:lang w:eastAsia="ru-RU"/>
        </w:rPr>
        <w:t xml:space="preserve"> года, при условии полного освоения общеобразовательной программы</w:t>
      </w:r>
    </w:p>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2"/>
        <w:gridCol w:w="4911"/>
      </w:tblGrid>
      <w:tr w:rsidR="00256C69" w:rsidRPr="005524EC" w:rsidTr="00EF289A">
        <w:tc>
          <w:tcPr>
            <w:tcW w:w="5082" w:type="dxa"/>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Сроки учебного времени</w:t>
            </w:r>
          </w:p>
        </w:tc>
        <w:tc>
          <w:tcPr>
            <w:tcW w:w="4911" w:type="dxa"/>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Сроки каникулярного времени</w:t>
            </w:r>
          </w:p>
        </w:tc>
      </w:tr>
      <w:tr w:rsidR="00256C69" w:rsidRPr="005524EC" w:rsidTr="00EF289A">
        <w:tc>
          <w:tcPr>
            <w:tcW w:w="9993" w:type="dxa"/>
            <w:gridSpan w:val="2"/>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1 четверть</w:t>
            </w:r>
          </w:p>
        </w:tc>
      </w:tr>
      <w:tr w:rsidR="00256C69" w:rsidRPr="005524EC" w:rsidTr="00EF289A">
        <w:tc>
          <w:tcPr>
            <w:tcW w:w="5082" w:type="dxa"/>
          </w:tcPr>
          <w:p w:rsidR="00256C69" w:rsidRPr="005524EC" w:rsidRDefault="00374988" w:rsidP="00256C69">
            <w:pPr>
              <w:suppressAutoHyphens w:val="0"/>
              <w:spacing w:after="0" w:line="240" w:lineRule="auto"/>
              <w:ind w:left="-142"/>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с 01 сентября по 27</w:t>
            </w:r>
            <w:r w:rsidR="00256C69" w:rsidRPr="005524EC">
              <w:rPr>
                <w:rFonts w:ascii="Times New Roman" w:eastAsia="Times New Roman" w:hAnsi="Times New Roman" w:cs="Times New Roman"/>
                <w:color w:val="auto"/>
                <w:kern w:val="0"/>
                <w:sz w:val="24"/>
                <w:szCs w:val="24"/>
                <w:lang w:eastAsia="ru-RU"/>
              </w:rPr>
              <w:t xml:space="preserve"> октября 202</w:t>
            </w:r>
            <w:r>
              <w:rPr>
                <w:rFonts w:ascii="Times New Roman" w:eastAsia="Times New Roman" w:hAnsi="Times New Roman" w:cs="Times New Roman"/>
                <w:color w:val="auto"/>
                <w:kern w:val="0"/>
                <w:sz w:val="24"/>
                <w:szCs w:val="24"/>
                <w:lang w:eastAsia="ru-RU"/>
              </w:rPr>
              <w:t>3</w:t>
            </w:r>
            <w:r w:rsidR="00256C69" w:rsidRPr="005524EC">
              <w:rPr>
                <w:rFonts w:ascii="Times New Roman" w:eastAsia="Times New Roman" w:hAnsi="Times New Roman" w:cs="Times New Roman"/>
                <w:color w:val="auto"/>
                <w:kern w:val="0"/>
                <w:sz w:val="24"/>
                <w:szCs w:val="24"/>
                <w:lang w:eastAsia="ru-RU"/>
              </w:rPr>
              <w:t xml:space="preserve"> г.,</w:t>
            </w:r>
          </w:p>
          <w:p w:rsidR="00256C69" w:rsidRPr="005524EC" w:rsidRDefault="008D1A9F" w:rsidP="00256C69">
            <w:pPr>
              <w:suppressAutoHyphens w:val="0"/>
              <w:spacing w:after="0" w:line="240" w:lineRule="auto"/>
              <w:ind w:left="-142"/>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8  учебных недель</w:t>
            </w:r>
            <w:r w:rsidR="00C919BD">
              <w:rPr>
                <w:rFonts w:ascii="Times New Roman" w:eastAsia="Times New Roman" w:hAnsi="Times New Roman" w:cs="Times New Roman"/>
                <w:color w:val="auto"/>
                <w:kern w:val="0"/>
                <w:sz w:val="24"/>
                <w:szCs w:val="24"/>
                <w:lang w:eastAsia="ru-RU"/>
              </w:rPr>
              <w:t xml:space="preserve"> </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FF0000"/>
                <w:kern w:val="0"/>
                <w:sz w:val="24"/>
                <w:szCs w:val="24"/>
                <w:lang w:eastAsia="ru-RU"/>
              </w:rPr>
            </w:pPr>
          </w:p>
        </w:tc>
        <w:tc>
          <w:tcPr>
            <w:tcW w:w="4911" w:type="dxa"/>
          </w:tcPr>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с 2</w:t>
            </w:r>
            <w:r w:rsidR="00374988">
              <w:rPr>
                <w:rFonts w:ascii="Times New Roman" w:eastAsia="Times New Roman" w:hAnsi="Times New Roman" w:cs="Times New Roman"/>
                <w:color w:val="auto"/>
                <w:kern w:val="0"/>
                <w:sz w:val="24"/>
                <w:szCs w:val="24"/>
                <w:lang w:eastAsia="ru-RU"/>
              </w:rPr>
              <w:t>8</w:t>
            </w:r>
            <w:r w:rsidR="008D1A9F">
              <w:rPr>
                <w:rFonts w:ascii="Times New Roman" w:eastAsia="Times New Roman" w:hAnsi="Times New Roman" w:cs="Times New Roman"/>
                <w:color w:val="auto"/>
                <w:kern w:val="0"/>
                <w:sz w:val="24"/>
                <w:szCs w:val="24"/>
                <w:lang w:eastAsia="ru-RU"/>
              </w:rPr>
              <w:t xml:space="preserve"> октября по </w:t>
            </w:r>
            <w:r w:rsidR="00D33815">
              <w:rPr>
                <w:rFonts w:ascii="Times New Roman" w:eastAsia="Times New Roman" w:hAnsi="Times New Roman" w:cs="Times New Roman"/>
                <w:color w:val="auto"/>
                <w:kern w:val="0"/>
                <w:sz w:val="24"/>
                <w:szCs w:val="24"/>
                <w:lang w:eastAsia="ru-RU"/>
              </w:rPr>
              <w:t>6</w:t>
            </w:r>
            <w:r w:rsidRPr="005524EC">
              <w:rPr>
                <w:rFonts w:ascii="Times New Roman" w:eastAsia="Times New Roman" w:hAnsi="Times New Roman" w:cs="Times New Roman"/>
                <w:color w:val="auto"/>
                <w:kern w:val="0"/>
                <w:sz w:val="24"/>
                <w:szCs w:val="24"/>
                <w:lang w:eastAsia="ru-RU"/>
              </w:rPr>
              <w:t xml:space="preserve"> ноября 202</w:t>
            </w:r>
            <w:r w:rsidR="00374988">
              <w:rPr>
                <w:rFonts w:ascii="Times New Roman" w:eastAsia="Times New Roman" w:hAnsi="Times New Roman" w:cs="Times New Roman"/>
                <w:color w:val="auto"/>
                <w:kern w:val="0"/>
                <w:sz w:val="24"/>
                <w:szCs w:val="24"/>
                <w:lang w:eastAsia="ru-RU"/>
              </w:rPr>
              <w:t>3</w:t>
            </w:r>
            <w:r w:rsidRPr="005524EC">
              <w:rPr>
                <w:rFonts w:ascii="Times New Roman" w:eastAsia="Times New Roman" w:hAnsi="Times New Roman" w:cs="Times New Roman"/>
                <w:color w:val="auto"/>
                <w:kern w:val="0"/>
                <w:sz w:val="24"/>
                <w:szCs w:val="24"/>
                <w:lang w:eastAsia="ru-RU"/>
              </w:rPr>
              <w:t xml:space="preserve"> г. (включительно),</w:t>
            </w:r>
          </w:p>
          <w:p w:rsidR="00256C69" w:rsidRPr="005524EC" w:rsidRDefault="00D33815"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10</w:t>
            </w:r>
            <w:r w:rsidR="00256C69" w:rsidRPr="005524EC">
              <w:rPr>
                <w:rFonts w:ascii="Times New Roman" w:eastAsia="Times New Roman" w:hAnsi="Times New Roman" w:cs="Times New Roman"/>
                <w:color w:val="auto"/>
                <w:kern w:val="0"/>
                <w:sz w:val="24"/>
                <w:szCs w:val="24"/>
                <w:lang w:eastAsia="ru-RU"/>
              </w:rPr>
              <w:t xml:space="preserve"> календарных дней </w:t>
            </w:r>
          </w:p>
        </w:tc>
      </w:tr>
      <w:tr w:rsidR="00256C69" w:rsidRPr="005524EC" w:rsidTr="00EF289A">
        <w:tc>
          <w:tcPr>
            <w:tcW w:w="9993" w:type="dxa"/>
            <w:gridSpan w:val="2"/>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2 четверть</w:t>
            </w:r>
          </w:p>
        </w:tc>
      </w:tr>
      <w:tr w:rsidR="00256C69" w:rsidRPr="005524EC" w:rsidTr="00EF289A">
        <w:tc>
          <w:tcPr>
            <w:tcW w:w="5082" w:type="dxa"/>
          </w:tcPr>
          <w:p w:rsidR="00256C69" w:rsidRPr="005524EC" w:rsidRDefault="008D1A9F"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с </w:t>
            </w:r>
            <w:r w:rsidR="00D33815">
              <w:rPr>
                <w:rFonts w:ascii="Times New Roman" w:eastAsia="Times New Roman" w:hAnsi="Times New Roman" w:cs="Times New Roman"/>
                <w:color w:val="auto"/>
                <w:kern w:val="0"/>
                <w:sz w:val="24"/>
                <w:szCs w:val="24"/>
                <w:lang w:eastAsia="ru-RU"/>
              </w:rPr>
              <w:t xml:space="preserve">7 </w:t>
            </w:r>
            <w:r w:rsidR="00256C69" w:rsidRPr="005524EC">
              <w:rPr>
                <w:rFonts w:ascii="Times New Roman" w:eastAsia="Times New Roman" w:hAnsi="Times New Roman" w:cs="Times New Roman"/>
                <w:color w:val="auto"/>
                <w:kern w:val="0"/>
                <w:sz w:val="24"/>
                <w:szCs w:val="24"/>
                <w:lang w:eastAsia="ru-RU"/>
              </w:rPr>
              <w:t xml:space="preserve"> ноября  по 2</w:t>
            </w:r>
            <w:r w:rsidR="00D33815">
              <w:rPr>
                <w:rFonts w:ascii="Times New Roman" w:eastAsia="Times New Roman" w:hAnsi="Times New Roman" w:cs="Times New Roman"/>
                <w:color w:val="auto"/>
                <w:kern w:val="0"/>
                <w:sz w:val="24"/>
                <w:szCs w:val="24"/>
                <w:lang w:eastAsia="ru-RU"/>
              </w:rPr>
              <w:t xml:space="preserve">9 </w:t>
            </w:r>
            <w:r>
              <w:rPr>
                <w:rFonts w:ascii="Times New Roman" w:eastAsia="Times New Roman" w:hAnsi="Times New Roman" w:cs="Times New Roman"/>
                <w:color w:val="auto"/>
                <w:kern w:val="0"/>
                <w:sz w:val="24"/>
                <w:szCs w:val="24"/>
                <w:lang w:eastAsia="ru-RU"/>
              </w:rPr>
              <w:t>декабря 2023</w:t>
            </w:r>
            <w:r w:rsidR="00256C69" w:rsidRPr="005524EC">
              <w:rPr>
                <w:rFonts w:ascii="Times New Roman" w:eastAsia="Times New Roman" w:hAnsi="Times New Roman" w:cs="Times New Roman"/>
                <w:color w:val="auto"/>
                <w:kern w:val="0"/>
                <w:sz w:val="24"/>
                <w:szCs w:val="24"/>
                <w:lang w:eastAsia="ru-RU"/>
              </w:rPr>
              <w:t xml:space="preserve"> г.,</w:t>
            </w:r>
          </w:p>
          <w:p w:rsidR="00256C69" w:rsidRPr="005524EC" w:rsidRDefault="00C919BD" w:rsidP="00256C69">
            <w:pPr>
              <w:suppressAutoHyphens w:val="0"/>
              <w:spacing w:after="0" w:line="240" w:lineRule="auto"/>
              <w:ind w:left="-142"/>
              <w:jc w:val="center"/>
              <w:rPr>
                <w:rFonts w:ascii="Times New Roman" w:eastAsia="Times New Roman" w:hAnsi="Times New Roman" w:cs="Times New Roman"/>
                <w:color w:val="FF0000"/>
                <w:kern w:val="0"/>
                <w:sz w:val="24"/>
                <w:szCs w:val="24"/>
                <w:lang w:eastAsia="ru-RU"/>
              </w:rPr>
            </w:pPr>
            <w:r>
              <w:rPr>
                <w:rFonts w:ascii="Times New Roman" w:eastAsia="Times New Roman" w:hAnsi="Times New Roman" w:cs="Times New Roman"/>
                <w:color w:val="auto"/>
                <w:kern w:val="0"/>
                <w:sz w:val="24"/>
                <w:szCs w:val="24"/>
                <w:lang w:eastAsia="ru-RU"/>
              </w:rPr>
              <w:t>8</w:t>
            </w:r>
            <w:r w:rsidR="00256C69" w:rsidRPr="005524EC">
              <w:rPr>
                <w:rFonts w:ascii="Times New Roman" w:eastAsia="Times New Roman" w:hAnsi="Times New Roman" w:cs="Times New Roman"/>
                <w:color w:val="auto"/>
                <w:kern w:val="0"/>
                <w:sz w:val="24"/>
                <w:szCs w:val="24"/>
                <w:lang w:eastAsia="ru-RU"/>
              </w:rPr>
              <w:t xml:space="preserve"> учебных недель </w:t>
            </w:r>
            <w:r>
              <w:rPr>
                <w:rFonts w:ascii="Times New Roman" w:eastAsia="Times New Roman" w:hAnsi="Times New Roman" w:cs="Times New Roman"/>
                <w:color w:val="auto"/>
                <w:kern w:val="0"/>
                <w:sz w:val="24"/>
                <w:szCs w:val="24"/>
                <w:lang w:eastAsia="ru-RU"/>
              </w:rPr>
              <w:t xml:space="preserve"> </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p>
        </w:tc>
        <w:tc>
          <w:tcPr>
            <w:tcW w:w="4911" w:type="dxa"/>
          </w:tcPr>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 xml:space="preserve">с </w:t>
            </w:r>
            <w:r w:rsidR="00C919BD">
              <w:rPr>
                <w:rFonts w:ascii="Times New Roman" w:eastAsia="Times New Roman" w:hAnsi="Times New Roman" w:cs="Times New Roman"/>
                <w:color w:val="auto"/>
                <w:kern w:val="0"/>
                <w:sz w:val="24"/>
                <w:szCs w:val="24"/>
                <w:lang w:eastAsia="ru-RU"/>
              </w:rPr>
              <w:t>30</w:t>
            </w:r>
            <w:r w:rsidRPr="005524EC">
              <w:rPr>
                <w:rFonts w:ascii="Times New Roman" w:eastAsia="Times New Roman" w:hAnsi="Times New Roman" w:cs="Times New Roman"/>
                <w:color w:val="auto"/>
                <w:kern w:val="0"/>
                <w:sz w:val="24"/>
                <w:szCs w:val="24"/>
                <w:lang w:eastAsia="ru-RU"/>
              </w:rPr>
              <w:t xml:space="preserve"> декабря 202</w:t>
            </w:r>
            <w:r w:rsidR="008D1A9F">
              <w:rPr>
                <w:rFonts w:ascii="Times New Roman" w:eastAsia="Times New Roman" w:hAnsi="Times New Roman" w:cs="Times New Roman"/>
                <w:color w:val="auto"/>
                <w:kern w:val="0"/>
                <w:sz w:val="24"/>
                <w:szCs w:val="24"/>
                <w:lang w:eastAsia="ru-RU"/>
              </w:rPr>
              <w:t>3</w:t>
            </w:r>
            <w:r w:rsidRPr="005524EC">
              <w:rPr>
                <w:rFonts w:ascii="Times New Roman" w:eastAsia="Times New Roman" w:hAnsi="Times New Roman" w:cs="Times New Roman"/>
                <w:color w:val="auto"/>
                <w:kern w:val="0"/>
                <w:sz w:val="24"/>
                <w:szCs w:val="24"/>
                <w:lang w:eastAsia="ru-RU"/>
              </w:rPr>
              <w:t xml:space="preserve"> г  по </w:t>
            </w:r>
            <w:r w:rsidR="00C919BD">
              <w:rPr>
                <w:rFonts w:ascii="Times New Roman" w:eastAsia="Times New Roman" w:hAnsi="Times New Roman" w:cs="Times New Roman"/>
                <w:color w:val="auto"/>
                <w:kern w:val="0"/>
                <w:sz w:val="24"/>
                <w:szCs w:val="24"/>
                <w:lang w:eastAsia="ru-RU"/>
              </w:rPr>
              <w:t xml:space="preserve">8 </w:t>
            </w:r>
            <w:r w:rsidRPr="005524EC">
              <w:rPr>
                <w:rFonts w:ascii="Times New Roman" w:eastAsia="Times New Roman" w:hAnsi="Times New Roman" w:cs="Times New Roman"/>
                <w:color w:val="auto"/>
                <w:kern w:val="0"/>
                <w:sz w:val="24"/>
                <w:szCs w:val="24"/>
                <w:lang w:eastAsia="ru-RU"/>
              </w:rPr>
              <w:t xml:space="preserve"> января 202</w:t>
            </w:r>
            <w:r w:rsidR="008D1A9F">
              <w:rPr>
                <w:rFonts w:ascii="Times New Roman" w:eastAsia="Times New Roman" w:hAnsi="Times New Roman" w:cs="Times New Roman"/>
                <w:color w:val="auto"/>
                <w:kern w:val="0"/>
                <w:sz w:val="24"/>
                <w:szCs w:val="24"/>
                <w:lang w:eastAsia="ru-RU"/>
              </w:rPr>
              <w:t>4</w:t>
            </w:r>
            <w:r w:rsidRPr="005524EC">
              <w:rPr>
                <w:rFonts w:ascii="Times New Roman" w:eastAsia="Times New Roman" w:hAnsi="Times New Roman" w:cs="Times New Roman"/>
                <w:color w:val="auto"/>
                <w:kern w:val="0"/>
                <w:sz w:val="24"/>
                <w:szCs w:val="24"/>
                <w:lang w:eastAsia="ru-RU"/>
              </w:rPr>
              <w:t xml:space="preserve"> г. (включительно),</w:t>
            </w:r>
          </w:p>
          <w:p w:rsidR="00256C69" w:rsidRPr="005524EC" w:rsidRDefault="00C919BD"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10</w:t>
            </w:r>
            <w:r w:rsidR="00256C69" w:rsidRPr="005524EC">
              <w:rPr>
                <w:rFonts w:ascii="Times New Roman" w:eastAsia="Times New Roman" w:hAnsi="Times New Roman" w:cs="Times New Roman"/>
                <w:color w:val="auto"/>
                <w:kern w:val="0"/>
                <w:sz w:val="24"/>
                <w:szCs w:val="24"/>
                <w:lang w:eastAsia="ru-RU"/>
              </w:rPr>
              <w:t xml:space="preserve"> календарных дней</w:t>
            </w:r>
          </w:p>
        </w:tc>
      </w:tr>
      <w:tr w:rsidR="00256C69" w:rsidRPr="005524EC" w:rsidTr="00EF289A">
        <w:tc>
          <w:tcPr>
            <w:tcW w:w="9993" w:type="dxa"/>
            <w:gridSpan w:val="2"/>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3 четверть</w:t>
            </w:r>
          </w:p>
        </w:tc>
      </w:tr>
      <w:tr w:rsidR="00256C69" w:rsidRPr="005524EC" w:rsidTr="00EF289A">
        <w:tc>
          <w:tcPr>
            <w:tcW w:w="5082" w:type="dxa"/>
          </w:tcPr>
          <w:p w:rsidR="00256C69" w:rsidRPr="005524EC" w:rsidRDefault="008D1A9F"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с </w:t>
            </w:r>
            <w:r w:rsidR="00C919BD">
              <w:rPr>
                <w:rFonts w:ascii="Times New Roman" w:eastAsia="Times New Roman" w:hAnsi="Times New Roman" w:cs="Times New Roman"/>
                <w:color w:val="auto"/>
                <w:kern w:val="0"/>
                <w:sz w:val="24"/>
                <w:szCs w:val="24"/>
                <w:lang w:eastAsia="ru-RU"/>
              </w:rPr>
              <w:t xml:space="preserve">9 </w:t>
            </w:r>
            <w:r>
              <w:rPr>
                <w:rFonts w:ascii="Times New Roman" w:eastAsia="Times New Roman" w:hAnsi="Times New Roman" w:cs="Times New Roman"/>
                <w:color w:val="auto"/>
                <w:kern w:val="0"/>
                <w:sz w:val="24"/>
                <w:szCs w:val="24"/>
                <w:lang w:eastAsia="ru-RU"/>
              </w:rPr>
              <w:t>января по 22</w:t>
            </w:r>
            <w:r w:rsidR="00256C69" w:rsidRPr="005524EC">
              <w:rPr>
                <w:rFonts w:ascii="Times New Roman" w:eastAsia="Times New Roman" w:hAnsi="Times New Roman" w:cs="Times New Roman"/>
                <w:color w:val="auto"/>
                <w:kern w:val="0"/>
                <w:sz w:val="24"/>
                <w:szCs w:val="24"/>
                <w:lang w:eastAsia="ru-RU"/>
              </w:rPr>
              <w:t xml:space="preserve"> марта 202</w:t>
            </w:r>
            <w:r>
              <w:rPr>
                <w:rFonts w:ascii="Times New Roman" w:eastAsia="Times New Roman" w:hAnsi="Times New Roman" w:cs="Times New Roman"/>
                <w:color w:val="auto"/>
                <w:kern w:val="0"/>
                <w:sz w:val="24"/>
                <w:szCs w:val="24"/>
                <w:lang w:eastAsia="ru-RU"/>
              </w:rPr>
              <w:t>4</w:t>
            </w:r>
            <w:r w:rsidR="00256C69" w:rsidRPr="005524EC">
              <w:rPr>
                <w:rFonts w:ascii="Times New Roman" w:eastAsia="Times New Roman" w:hAnsi="Times New Roman" w:cs="Times New Roman"/>
                <w:color w:val="auto"/>
                <w:kern w:val="0"/>
                <w:sz w:val="24"/>
                <w:szCs w:val="24"/>
                <w:lang w:eastAsia="ru-RU"/>
              </w:rPr>
              <w:t xml:space="preserve"> г.,</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 xml:space="preserve">1 класс - 10  учебных недель </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p>
          <w:p w:rsidR="00256C69" w:rsidRPr="005524EC" w:rsidRDefault="00256C69" w:rsidP="007C4FE1">
            <w:pPr>
              <w:suppressAutoHyphens w:val="0"/>
              <w:spacing w:after="0" w:line="240" w:lineRule="auto"/>
              <w:jc w:val="center"/>
              <w:rPr>
                <w:rFonts w:ascii="Times New Roman" w:eastAsia="Times New Roman" w:hAnsi="Times New Roman" w:cs="Times New Roman"/>
                <w:color w:val="FF0000"/>
                <w:kern w:val="0"/>
                <w:sz w:val="24"/>
                <w:szCs w:val="24"/>
                <w:lang w:eastAsia="ru-RU"/>
              </w:rPr>
            </w:pPr>
            <w:r w:rsidRPr="005524EC">
              <w:rPr>
                <w:rFonts w:ascii="Times New Roman" w:eastAsia="Times New Roman" w:hAnsi="Times New Roman" w:cs="Times New Roman"/>
                <w:color w:val="auto"/>
                <w:kern w:val="0"/>
                <w:sz w:val="24"/>
                <w:szCs w:val="24"/>
                <w:lang w:eastAsia="ru-RU"/>
              </w:rPr>
              <w:t xml:space="preserve">2 </w:t>
            </w:r>
            <w:r w:rsidR="00C919BD">
              <w:rPr>
                <w:rFonts w:ascii="Times New Roman" w:eastAsia="Times New Roman" w:hAnsi="Times New Roman" w:cs="Times New Roman"/>
                <w:color w:val="auto"/>
                <w:kern w:val="0"/>
                <w:sz w:val="24"/>
                <w:szCs w:val="24"/>
                <w:lang w:eastAsia="ru-RU"/>
              </w:rPr>
              <w:t>– 4 классы - 11  учебных недель</w:t>
            </w:r>
          </w:p>
        </w:tc>
        <w:tc>
          <w:tcPr>
            <w:tcW w:w="4911" w:type="dxa"/>
          </w:tcPr>
          <w:p w:rsidR="00256C69" w:rsidRPr="005524EC" w:rsidRDefault="008D1A9F"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с 23</w:t>
            </w:r>
            <w:r w:rsidR="00256C69" w:rsidRPr="005524EC">
              <w:rPr>
                <w:rFonts w:ascii="Times New Roman" w:eastAsia="Times New Roman" w:hAnsi="Times New Roman" w:cs="Times New Roman"/>
                <w:color w:val="auto"/>
                <w:kern w:val="0"/>
                <w:sz w:val="24"/>
                <w:szCs w:val="24"/>
                <w:lang w:eastAsia="ru-RU"/>
              </w:rPr>
              <w:t xml:space="preserve"> марта  по </w:t>
            </w:r>
            <w:r>
              <w:rPr>
                <w:rFonts w:ascii="Times New Roman" w:eastAsia="Times New Roman" w:hAnsi="Times New Roman" w:cs="Times New Roman"/>
                <w:color w:val="auto"/>
                <w:kern w:val="0"/>
                <w:sz w:val="24"/>
                <w:szCs w:val="24"/>
                <w:lang w:eastAsia="ru-RU"/>
              </w:rPr>
              <w:t>31</w:t>
            </w:r>
            <w:r w:rsidR="00256C69" w:rsidRPr="005524EC">
              <w:rPr>
                <w:rFonts w:ascii="Times New Roman" w:eastAsia="Times New Roman" w:hAnsi="Times New Roman" w:cs="Times New Roman"/>
                <w:color w:val="auto"/>
                <w:kern w:val="0"/>
                <w:sz w:val="24"/>
                <w:szCs w:val="24"/>
                <w:lang w:eastAsia="ru-RU"/>
              </w:rPr>
              <w:t xml:space="preserve"> </w:t>
            </w:r>
            <w:r>
              <w:rPr>
                <w:rFonts w:ascii="Times New Roman" w:eastAsia="Times New Roman" w:hAnsi="Times New Roman" w:cs="Times New Roman"/>
                <w:color w:val="auto"/>
                <w:kern w:val="0"/>
                <w:sz w:val="24"/>
                <w:szCs w:val="24"/>
                <w:lang w:eastAsia="ru-RU"/>
              </w:rPr>
              <w:t>марта 2024</w:t>
            </w:r>
            <w:r w:rsidR="00256C69" w:rsidRPr="005524EC">
              <w:rPr>
                <w:rFonts w:ascii="Times New Roman" w:eastAsia="Times New Roman" w:hAnsi="Times New Roman" w:cs="Times New Roman"/>
                <w:color w:val="auto"/>
                <w:kern w:val="0"/>
                <w:sz w:val="24"/>
                <w:szCs w:val="24"/>
                <w:lang w:eastAsia="ru-RU"/>
              </w:rPr>
              <w:t xml:space="preserve"> г. (включительно),</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9 календарных дней</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Дополнительные каникулы для обучающихся 1 класса</w:t>
            </w:r>
          </w:p>
          <w:p w:rsidR="00256C69" w:rsidRPr="005524EC" w:rsidRDefault="008D1A9F"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с 17</w:t>
            </w:r>
            <w:r w:rsidR="00256C69" w:rsidRPr="005524EC">
              <w:rPr>
                <w:rFonts w:ascii="Times New Roman" w:eastAsia="Times New Roman" w:hAnsi="Times New Roman" w:cs="Times New Roman"/>
                <w:color w:val="auto"/>
                <w:kern w:val="0"/>
                <w:sz w:val="24"/>
                <w:szCs w:val="24"/>
                <w:lang w:eastAsia="ru-RU"/>
              </w:rPr>
              <w:t xml:space="preserve"> по 2</w:t>
            </w:r>
            <w:r>
              <w:rPr>
                <w:rFonts w:ascii="Times New Roman" w:eastAsia="Times New Roman" w:hAnsi="Times New Roman" w:cs="Times New Roman"/>
                <w:color w:val="auto"/>
                <w:kern w:val="0"/>
                <w:sz w:val="24"/>
                <w:szCs w:val="24"/>
                <w:lang w:eastAsia="ru-RU"/>
              </w:rPr>
              <w:t>5</w:t>
            </w:r>
            <w:r w:rsidR="00256C69" w:rsidRPr="005524EC">
              <w:rPr>
                <w:rFonts w:ascii="Times New Roman" w:eastAsia="Times New Roman" w:hAnsi="Times New Roman" w:cs="Times New Roman"/>
                <w:color w:val="auto"/>
                <w:kern w:val="0"/>
                <w:sz w:val="24"/>
                <w:szCs w:val="24"/>
                <w:lang w:eastAsia="ru-RU"/>
              </w:rPr>
              <w:t xml:space="preserve"> февраля 202</w:t>
            </w:r>
            <w:r>
              <w:rPr>
                <w:rFonts w:ascii="Times New Roman" w:eastAsia="Times New Roman" w:hAnsi="Times New Roman" w:cs="Times New Roman"/>
                <w:color w:val="auto"/>
                <w:kern w:val="0"/>
                <w:sz w:val="24"/>
                <w:szCs w:val="24"/>
                <w:lang w:eastAsia="ru-RU"/>
              </w:rPr>
              <w:t>4</w:t>
            </w:r>
            <w:r w:rsidR="00256C69" w:rsidRPr="005524EC">
              <w:rPr>
                <w:rFonts w:ascii="Times New Roman" w:eastAsia="Times New Roman" w:hAnsi="Times New Roman" w:cs="Times New Roman"/>
                <w:color w:val="auto"/>
                <w:kern w:val="0"/>
                <w:sz w:val="24"/>
                <w:szCs w:val="24"/>
                <w:lang w:eastAsia="ru-RU"/>
              </w:rPr>
              <w:t xml:space="preserve"> г.,</w:t>
            </w:r>
          </w:p>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9 календарных дней</w:t>
            </w:r>
          </w:p>
        </w:tc>
      </w:tr>
      <w:tr w:rsidR="00256C69" w:rsidRPr="005524EC" w:rsidTr="00EF289A">
        <w:tc>
          <w:tcPr>
            <w:tcW w:w="9993" w:type="dxa"/>
            <w:gridSpan w:val="2"/>
          </w:tcPr>
          <w:p w:rsidR="00256C69" w:rsidRPr="005524EC"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4 четверть</w:t>
            </w:r>
          </w:p>
        </w:tc>
      </w:tr>
      <w:tr w:rsidR="00256C69" w:rsidRPr="005524EC" w:rsidTr="00EF289A">
        <w:tc>
          <w:tcPr>
            <w:tcW w:w="5082" w:type="dxa"/>
          </w:tcPr>
          <w:p w:rsidR="00256C69" w:rsidRPr="005524EC" w:rsidRDefault="00256C69" w:rsidP="00256C69">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 xml:space="preserve">с </w:t>
            </w:r>
            <w:r w:rsidR="008D1A9F">
              <w:rPr>
                <w:rFonts w:ascii="Times New Roman" w:eastAsia="Times New Roman" w:hAnsi="Times New Roman" w:cs="Times New Roman"/>
                <w:color w:val="auto"/>
                <w:kern w:val="0"/>
                <w:sz w:val="24"/>
                <w:szCs w:val="24"/>
                <w:lang w:eastAsia="ru-RU"/>
              </w:rPr>
              <w:t>1</w:t>
            </w:r>
            <w:r w:rsidRPr="005524EC">
              <w:rPr>
                <w:rFonts w:ascii="Times New Roman" w:eastAsia="Times New Roman" w:hAnsi="Times New Roman" w:cs="Times New Roman"/>
                <w:color w:val="auto"/>
                <w:kern w:val="0"/>
                <w:sz w:val="24"/>
                <w:szCs w:val="24"/>
                <w:lang w:eastAsia="ru-RU"/>
              </w:rPr>
              <w:t xml:space="preserve"> апреля по 25 мая 2023 г.  </w:t>
            </w:r>
          </w:p>
          <w:p w:rsidR="00256C69" w:rsidRPr="005524EC" w:rsidRDefault="008D1A9F" w:rsidP="002E4D5D">
            <w:pPr>
              <w:suppressAutoHyphens w:val="0"/>
              <w:spacing w:after="0" w:line="240" w:lineRule="auto"/>
              <w:jc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8</w:t>
            </w:r>
            <w:r w:rsidR="00256C69" w:rsidRPr="005524EC">
              <w:rPr>
                <w:rFonts w:ascii="Times New Roman" w:eastAsia="Times New Roman" w:hAnsi="Times New Roman" w:cs="Times New Roman"/>
                <w:color w:val="auto"/>
                <w:kern w:val="0"/>
                <w:sz w:val="24"/>
                <w:szCs w:val="24"/>
                <w:lang w:eastAsia="ru-RU"/>
              </w:rPr>
              <w:t xml:space="preserve"> учебных недель </w:t>
            </w:r>
            <w:r w:rsidR="00786F01">
              <w:rPr>
                <w:rFonts w:ascii="Times New Roman" w:eastAsia="Times New Roman" w:hAnsi="Times New Roman" w:cs="Times New Roman"/>
                <w:color w:val="auto"/>
                <w:kern w:val="0"/>
                <w:sz w:val="24"/>
                <w:szCs w:val="24"/>
                <w:lang w:eastAsia="ru-RU"/>
              </w:rPr>
              <w:t>(43 учебных дня)</w:t>
            </w:r>
          </w:p>
        </w:tc>
        <w:tc>
          <w:tcPr>
            <w:tcW w:w="4911" w:type="dxa"/>
          </w:tcPr>
          <w:p w:rsidR="00256C69" w:rsidRPr="005524EC" w:rsidRDefault="00256C69" w:rsidP="008D1A9F">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с 26 мая 202</w:t>
            </w:r>
            <w:r w:rsidR="008D1A9F">
              <w:rPr>
                <w:rFonts w:ascii="Times New Roman" w:eastAsia="Times New Roman" w:hAnsi="Times New Roman" w:cs="Times New Roman"/>
                <w:color w:val="auto"/>
                <w:kern w:val="0"/>
                <w:sz w:val="24"/>
                <w:szCs w:val="24"/>
                <w:lang w:eastAsia="ru-RU"/>
              </w:rPr>
              <w:t>4</w:t>
            </w:r>
            <w:r w:rsidRPr="005524EC">
              <w:rPr>
                <w:rFonts w:ascii="Times New Roman" w:eastAsia="Times New Roman" w:hAnsi="Times New Roman" w:cs="Times New Roman"/>
                <w:color w:val="auto"/>
                <w:kern w:val="0"/>
                <w:sz w:val="24"/>
                <w:szCs w:val="24"/>
                <w:lang w:eastAsia="ru-RU"/>
              </w:rPr>
              <w:t xml:space="preserve"> г.</w:t>
            </w:r>
          </w:p>
        </w:tc>
      </w:tr>
      <w:tr w:rsidR="00256C69" w:rsidRPr="005524EC" w:rsidTr="00EF289A">
        <w:tc>
          <w:tcPr>
            <w:tcW w:w="5082" w:type="dxa"/>
          </w:tcPr>
          <w:p w:rsidR="00256C69" w:rsidRPr="005524EC" w:rsidRDefault="00256C69" w:rsidP="00256C69">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Продолжительность учебного года: </w:t>
            </w:r>
          </w:p>
          <w:p w:rsidR="00256C69" w:rsidRPr="005524EC" w:rsidRDefault="002E4D5D" w:rsidP="00256C69">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color w:val="auto"/>
                <w:kern w:val="0"/>
                <w:sz w:val="24"/>
                <w:szCs w:val="24"/>
                <w:lang w:eastAsia="ru-RU"/>
              </w:rPr>
              <w:t>В</w:t>
            </w:r>
            <w:r>
              <w:rPr>
                <w:rFonts w:ascii="Times New Roman" w:eastAsia="Times New Roman" w:hAnsi="Times New Roman" w:cs="Times New Roman"/>
                <w:color w:val="auto"/>
                <w:kern w:val="0"/>
                <w:sz w:val="24"/>
                <w:szCs w:val="24"/>
                <w:lang w:eastAsia="ru-RU"/>
              </w:rPr>
              <w:t xml:space="preserve"> 5-9</w:t>
            </w:r>
            <w:r w:rsidR="00256C69" w:rsidRPr="005524EC">
              <w:rPr>
                <w:rFonts w:ascii="Times New Roman" w:eastAsia="Times New Roman" w:hAnsi="Times New Roman" w:cs="Times New Roman"/>
                <w:color w:val="auto"/>
                <w:kern w:val="0"/>
                <w:sz w:val="24"/>
                <w:szCs w:val="24"/>
                <w:lang w:eastAsia="ru-RU"/>
              </w:rPr>
              <w:t xml:space="preserve"> классах - </w:t>
            </w:r>
            <w:r w:rsidR="00256C69" w:rsidRPr="005524EC">
              <w:rPr>
                <w:rFonts w:ascii="Times New Roman" w:eastAsia="Times New Roman" w:hAnsi="Times New Roman" w:cs="Times New Roman"/>
                <w:b/>
                <w:color w:val="auto"/>
                <w:kern w:val="0"/>
                <w:sz w:val="24"/>
                <w:szCs w:val="24"/>
                <w:lang w:eastAsia="ru-RU"/>
              </w:rPr>
              <w:t>34 учебные недели;</w:t>
            </w:r>
          </w:p>
          <w:p w:rsidR="00256C69" w:rsidRPr="005524EC" w:rsidRDefault="00256C69" w:rsidP="00786F01">
            <w:pPr>
              <w:suppressAutoHyphens w:val="0"/>
              <w:spacing w:after="0" w:line="240" w:lineRule="auto"/>
              <w:jc w:val="both"/>
              <w:rPr>
                <w:rFonts w:ascii="Times New Roman" w:eastAsia="Times New Roman" w:hAnsi="Times New Roman" w:cs="Times New Roman"/>
                <w:b/>
                <w:color w:val="auto"/>
                <w:kern w:val="0"/>
                <w:sz w:val="24"/>
                <w:szCs w:val="24"/>
                <w:lang w:eastAsia="ru-RU"/>
              </w:rPr>
            </w:pPr>
          </w:p>
        </w:tc>
        <w:tc>
          <w:tcPr>
            <w:tcW w:w="4911" w:type="dxa"/>
          </w:tcPr>
          <w:p w:rsidR="00256C69" w:rsidRPr="005524EC" w:rsidRDefault="00256C69" w:rsidP="002E4D5D">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Продолжительность каникул </w:t>
            </w:r>
            <w:r w:rsidRPr="005524EC">
              <w:rPr>
                <w:rFonts w:ascii="Times New Roman" w:eastAsia="Times New Roman" w:hAnsi="Times New Roman" w:cs="Times New Roman"/>
                <w:color w:val="auto"/>
                <w:kern w:val="0"/>
                <w:sz w:val="24"/>
                <w:szCs w:val="24"/>
                <w:lang w:eastAsia="ru-RU"/>
              </w:rPr>
              <w:t xml:space="preserve">в течение учебного года составляет                                   </w:t>
            </w:r>
            <w:r w:rsidRPr="005524EC">
              <w:rPr>
                <w:rFonts w:ascii="Times New Roman" w:eastAsia="Times New Roman" w:hAnsi="Times New Roman" w:cs="Times New Roman"/>
                <w:b/>
                <w:color w:val="auto"/>
                <w:kern w:val="0"/>
                <w:sz w:val="24"/>
                <w:szCs w:val="24"/>
                <w:lang w:eastAsia="ru-RU"/>
              </w:rPr>
              <w:t xml:space="preserve">34 календарных дней. </w:t>
            </w:r>
          </w:p>
        </w:tc>
      </w:tr>
    </w:tbl>
    <w:p w:rsidR="00256C69" w:rsidRPr="005524EC" w:rsidRDefault="00256C69" w:rsidP="00256C69">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Продолжительность учебной недели</w:t>
      </w:r>
      <w:r w:rsidRPr="005524EC">
        <w:rPr>
          <w:rFonts w:ascii="Times New Roman" w:eastAsia="Times New Roman" w:hAnsi="Times New Roman" w:cs="Times New Roman"/>
          <w:color w:val="auto"/>
          <w:kern w:val="0"/>
          <w:sz w:val="24"/>
          <w:szCs w:val="24"/>
          <w:lang w:eastAsia="ru-RU"/>
        </w:rPr>
        <w:t xml:space="preserve"> – для </w:t>
      </w:r>
      <w:r w:rsidR="002E4D5D">
        <w:rPr>
          <w:rFonts w:ascii="Times New Roman" w:eastAsia="Times New Roman" w:hAnsi="Times New Roman" w:cs="Times New Roman"/>
          <w:color w:val="auto"/>
          <w:kern w:val="0"/>
          <w:sz w:val="24"/>
          <w:szCs w:val="24"/>
          <w:lang w:eastAsia="ru-RU"/>
        </w:rPr>
        <w:t>5</w:t>
      </w:r>
      <w:r w:rsidRPr="005524EC">
        <w:rPr>
          <w:rFonts w:ascii="Times New Roman" w:eastAsia="Times New Roman" w:hAnsi="Times New Roman" w:cs="Times New Roman"/>
          <w:color w:val="auto"/>
          <w:kern w:val="0"/>
          <w:sz w:val="24"/>
          <w:szCs w:val="24"/>
          <w:lang w:eastAsia="ru-RU"/>
        </w:rPr>
        <w:t xml:space="preserve">- </w:t>
      </w:r>
      <w:r w:rsidR="002E4D5D">
        <w:rPr>
          <w:rFonts w:ascii="Times New Roman" w:eastAsia="Times New Roman" w:hAnsi="Times New Roman" w:cs="Times New Roman"/>
          <w:color w:val="auto"/>
          <w:kern w:val="0"/>
          <w:sz w:val="24"/>
          <w:szCs w:val="24"/>
          <w:lang w:eastAsia="ru-RU"/>
        </w:rPr>
        <w:t>9</w:t>
      </w:r>
      <w:r w:rsidRPr="005524EC">
        <w:rPr>
          <w:rFonts w:ascii="Times New Roman" w:eastAsia="Times New Roman" w:hAnsi="Times New Roman" w:cs="Times New Roman"/>
          <w:color w:val="auto"/>
          <w:kern w:val="0"/>
          <w:sz w:val="24"/>
          <w:szCs w:val="24"/>
          <w:lang w:eastAsia="ru-RU"/>
        </w:rPr>
        <w:t xml:space="preserve"> классов пять учебных дней.</w:t>
      </w:r>
    </w:p>
    <w:p w:rsidR="00256C69" w:rsidRPr="005524EC" w:rsidRDefault="00256C69" w:rsidP="00256C69">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Сменность занятий – </w:t>
      </w:r>
      <w:r w:rsidRPr="005524EC">
        <w:rPr>
          <w:rFonts w:ascii="Times New Roman" w:eastAsia="Times New Roman" w:hAnsi="Times New Roman" w:cs="Times New Roman"/>
          <w:color w:val="auto"/>
          <w:kern w:val="0"/>
          <w:sz w:val="24"/>
          <w:szCs w:val="24"/>
          <w:lang w:eastAsia="ru-RU"/>
        </w:rPr>
        <w:t>одна смена.</w:t>
      </w:r>
    </w:p>
    <w:p w:rsidR="00256C69" w:rsidRPr="005524EC" w:rsidRDefault="00256C69" w:rsidP="00256C69">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Начало учебных занятий в понедельник – </w:t>
      </w:r>
      <w:r w:rsidRPr="005524EC">
        <w:rPr>
          <w:rFonts w:ascii="Times New Roman" w:eastAsia="Times New Roman" w:hAnsi="Times New Roman" w:cs="Times New Roman"/>
          <w:color w:val="auto"/>
          <w:kern w:val="0"/>
          <w:sz w:val="24"/>
          <w:szCs w:val="24"/>
          <w:lang w:eastAsia="ru-RU"/>
        </w:rPr>
        <w:t>8 часов 30 минут.</w:t>
      </w:r>
    </w:p>
    <w:p w:rsidR="006D3E4F" w:rsidRDefault="00256C69" w:rsidP="00256C69">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Продолжительность урока – </w:t>
      </w:r>
      <w:r w:rsidRPr="005524EC">
        <w:rPr>
          <w:rFonts w:ascii="Times New Roman" w:eastAsia="Times New Roman" w:hAnsi="Times New Roman" w:cs="Times New Roman"/>
          <w:color w:val="auto"/>
          <w:kern w:val="0"/>
          <w:sz w:val="24"/>
          <w:szCs w:val="24"/>
          <w:lang w:eastAsia="ru-RU"/>
        </w:rPr>
        <w:t xml:space="preserve">40 минут для обучающихся </w:t>
      </w:r>
      <w:r w:rsidR="002E4D5D">
        <w:rPr>
          <w:rFonts w:ascii="Times New Roman" w:eastAsia="Times New Roman" w:hAnsi="Times New Roman" w:cs="Times New Roman"/>
          <w:color w:val="auto"/>
          <w:kern w:val="0"/>
          <w:sz w:val="24"/>
          <w:szCs w:val="24"/>
          <w:lang w:eastAsia="ru-RU"/>
        </w:rPr>
        <w:t>5</w:t>
      </w:r>
      <w:r w:rsidRPr="005524EC">
        <w:rPr>
          <w:rFonts w:ascii="Times New Roman" w:eastAsia="Times New Roman" w:hAnsi="Times New Roman" w:cs="Times New Roman"/>
          <w:color w:val="auto"/>
          <w:kern w:val="0"/>
          <w:sz w:val="24"/>
          <w:szCs w:val="24"/>
          <w:lang w:eastAsia="ru-RU"/>
        </w:rPr>
        <w:t>-</w:t>
      </w:r>
      <w:r w:rsidR="002E4D5D">
        <w:rPr>
          <w:rFonts w:ascii="Times New Roman" w:eastAsia="Times New Roman" w:hAnsi="Times New Roman" w:cs="Times New Roman"/>
          <w:color w:val="auto"/>
          <w:kern w:val="0"/>
          <w:sz w:val="24"/>
          <w:szCs w:val="24"/>
          <w:lang w:eastAsia="ru-RU"/>
        </w:rPr>
        <w:t>9</w:t>
      </w:r>
      <w:r w:rsidRPr="005524EC">
        <w:rPr>
          <w:rFonts w:ascii="Times New Roman" w:eastAsia="Times New Roman" w:hAnsi="Times New Roman" w:cs="Times New Roman"/>
          <w:color w:val="auto"/>
          <w:kern w:val="0"/>
          <w:sz w:val="24"/>
          <w:szCs w:val="24"/>
          <w:lang w:eastAsia="ru-RU"/>
        </w:rPr>
        <w:t xml:space="preserve"> классов.</w:t>
      </w:r>
    </w:p>
    <w:p w:rsidR="00256C69" w:rsidRPr="005524EC" w:rsidRDefault="00256C69" w:rsidP="00256C69">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524EC">
        <w:rPr>
          <w:rFonts w:ascii="Times New Roman" w:eastAsia="Times New Roman" w:hAnsi="Times New Roman" w:cs="Times New Roman"/>
          <w:b/>
          <w:color w:val="auto"/>
          <w:kern w:val="0"/>
          <w:sz w:val="24"/>
          <w:szCs w:val="24"/>
          <w:lang w:eastAsia="ru-RU"/>
        </w:rPr>
        <w:t xml:space="preserve">Промежуточная  аттестация: </w:t>
      </w:r>
      <w:r w:rsidRPr="005524EC">
        <w:rPr>
          <w:rFonts w:ascii="Times New Roman" w:eastAsia="Times New Roman" w:hAnsi="Times New Roman" w:cs="Times New Roman"/>
          <w:color w:val="auto"/>
          <w:kern w:val="0"/>
          <w:sz w:val="24"/>
          <w:szCs w:val="24"/>
          <w:lang w:eastAsia="ru-RU"/>
        </w:rPr>
        <w:t>проводится без прекращения образовательного процесса в</w:t>
      </w:r>
      <w:r w:rsidR="002E4D5D">
        <w:rPr>
          <w:rFonts w:ascii="Times New Roman" w:eastAsia="Times New Roman" w:hAnsi="Times New Roman" w:cs="Times New Roman"/>
          <w:color w:val="auto"/>
          <w:kern w:val="0"/>
          <w:sz w:val="24"/>
          <w:szCs w:val="24"/>
          <w:lang w:eastAsia="ru-RU"/>
        </w:rPr>
        <w:t xml:space="preserve"> 5</w:t>
      </w:r>
      <w:r w:rsidRPr="005524EC">
        <w:rPr>
          <w:rFonts w:ascii="Times New Roman" w:eastAsia="Times New Roman" w:hAnsi="Times New Roman" w:cs="Times New Roman"/>
          <w:color w:val="auto"/>
          <w:kern w:val="0"/>
          <w:sz w:val="24"/>
          <w:szCs w:val="24"/>
          <w:lang w:eastAsia="ru-RU"/>
        </w:rPr>
        <w:t xml:space="preserve"> – </w:t>
      </w:r>
      <w:r w:rsidR="002E4D5D">
        <w:rPr>
          <w:rFonts w:ascii="Times New Roman" w:eastAsia="Times New Roman" w:hAnsi="Times New Roman" w:cs="Times New Roman"/>
          <w:color w:val="auto"/>
          <w:kern w:val="0"/>
          <w:sz w:val="24"/>
          <w:szCs w:val="24"/>
          <w:lang w:eastAsia="ru-RU"/>
        </w:rPr>
        <w:t>9</w:t>
      </w:r>
      <w:r w:rsidRPr="005524EC">
        <w:rPr>
          <w:rFonts w:ascii="Times New Roman" w:eastAsia="Times New Roman" w:hAnsi="Times New Roman" w:cs="Times New Roman"/>
          <w:color w:val="auto"/>
          <w:kern w:val="0"/>
          <w:sz w:val="24"/>
          <w:szCs w:val="24"/>
          <w:lang w:eastAsia="ru-RU"/>
        </w:rPr>
        <w:t xml:space="preserve"> классах с 03.05.2023 года по 22.05.202</w:t>
      </w:r>
      <w:r w:rsidR="008D1A9F">
        <w:rPr>
          <w:rFonts w:ascii="Times New Roman" w:eastAsia="Times New Roman" w:hAnsi="Times New Roman" w:cs="Times New Roman"/>
          <w:color w:val="auto"/>
          <w:kern w:val="0"/>
          <w:sz w:val="24"/>
          <w:szCs w:val="24"/>
          <w:lang w:eastAsia="ru-RU"/>
        </w:rPr>
        <w:t>4</w:t>
      </w:r>
      <w:r w:rsidRPr="005524EC">
        <w:rPr>
          <w:rFonts w:ascii="Times New Roman" w:eastAsia="Times New Roman" w:hAnsi="Times New Roman" w:cs="Times New Roman"/>
          <w:color w:val="auto"/>
          <w:kern w:val="0"/>
          <w:sz w:val="24"/>
          <w:szCs w:val="24"/>
          <w:lang w:eastAsia="ru-RU"/>
        </w:rPr>
        <w:t xml:space="preserve"> года. </w:t>
      </w:r>
    </w:p>
    <w:p w:rsidR="00D33815" w:rsidRDefault="00D33815" w:rsidP="00391FCE">
      <w:pPr>
        <w:tabs>
          <w:tab w:val="left" w:pos="2430"/>
          <w:tab w:val="center" w:pos="5032"/>
        </w:tabs>
        <w:overflowPunct w:val="0"/>
        <w:spacing w:after="0" w:line="240" w:lineRule="auto"/>
        <w:ind w:firstLine="709"/>
        <w:rPr>
          <w:rFonts w:ascii="Times New Roman" w:hAnsi="Times New Roman" w:cs="Times New Roman"/>
          <w:b/>
          <w:sz w:val="26"/>
          <w:szCs w:val="26"/>
        </w:rPr>
      </w:pPr>
    </w:p>
    <w:p w:rsidR="00391FCE" w:rsidRDefault="00391FCE" w:rsidP="00656215">
      <w:pPr>
        <w:tabs>
          <w:tab w:val="left" w:pos="2430"/>
          <w:tab w:val="center" w:pos="5032"/>
        </w:tabs>
        <w:overflowPunct w:val="0"/>
        <w:spacing w:after="0" w:line="240" w:lineRule="auto"/>
        <w:ind w:firstLine="709"/>
        <w:jc w:val="center"/>
        <w:rPr>
          <w:rFonts w:ascii="Times New Roman" w:hAnsi="Times New Roman" w:cs="Times New Roman"/>
          <w:b/>
          <w:bCs/>
          <w:sz w:val="26"/>
          <w:szCs w:val="26"/>
        </w:rPr>
      </w:pPr>
      <w:r w:rsidRPr="00C6157C">
        <w:rPr>
          <w:rFonts w:ascii="Times New Roman" w:hAnsi="Times New Roman" w:cs="Times New Roman"/>
          <w:b/>
          <w:sz w:val="26"/>
          <w:szCs w:val="26"/>
        </w:rPr>
        <w:t>4.</w:t>
      </w:r>
      <w:r w:rsidR="00C6157C" w:rsidRPr="00C6157C">
        <w:rPr>
          <w:rFonts w:ascii="Times New Roman" w:hAnsi="Times New Roman" w:cs="Times New Roman"/>
          <w:b/>
          <w:sz w:val="26"/>
          <w:szCs w:val="26"/>
        </w:rPr>
        <w:t xml:space="preserve">3. </w:t>
      </w:r>
      <w:r w:rsidRPr="00C6157C">
        <w:rPr>
          <w:rFonts w:ascii="Times New Roman" w:hAnsi="Times New Roman" w:cs="Times New Roman"/>
          <w:b/>
          <w:sz w:val="26"/>
          <w:szCs w:val="26"/>
        </w:rPr>
        <w:t xml:space="preserve"> </w:t>
      </w:r>
      <w:r w:rsidRPr="00C6157C">
        <w:rPr>
          <w:rFonts w:ascii="Times New Roman" w:hAnsi="Times New Roman" w:cs="Times New Roman"/>
          <w:b/>
          <w:bCs/>
          <w:sz w:val="26"/>
          <w:szCs w:val="26"/>
        </w:rPr>
        <w:t>План внеурочной деятельности</w:t>
      </w:r>
    </w:p>
    <w:p w:rsidR="00656215" w:rsidRDefault="00656215" w:rsidP="00656215">
      <w:pPr>
        <w:tabs>
          <w:tab w:val="left" w:pos="2430"/>
          <w:tab w:val="center" w:pos="5032"/>
        </w:tabs>
        <w:overflowPunct w:val="0"/>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t>Пояснительная записка</w:t>
      </w:r>
    </w:p>
    <w:p w:rsidR="00656215" w:rsidRPr="001C5D83" w:rsidRDefault="00656215" w:rsidP="00656215">
      <w:pPr>
        <w:widowControl w:val="0"/>
        <w:suppressAutoHyphens w:val="0"/>
        <w:autoSpaceDE w:val="0"/>
        <w:autoSpaceDN w:val="0"/>
        <w:spacing w:after="0" w:line="240" w:lineRule="auto"/>
        <w:contextualSpacing/>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b/>
          <w:color w:val="auto"/>
          <w:kern w:val="0"/>
          <w:sz w:val="26"/>
          <w:szCs w:val="26"/>
          <w:lang w:eastAsia="en-US"/>
        </w:rPr>
        <w:t>План внеурочной деятельности ГБОУ «Ново – Кинерская школа- интернат для детей с ограниченными возможностями здоровья»,</w:t>
      </w:r>
      <w:r w:rsidRPr="001C5D83">
        <w:rPr>
          <w:rFonts w:ascii="Times New Roman" w:eastAsia="Times New Roman" w:hAnsi="Times New Roman" w:cs="Times New Roman"/>
          <w:color w:val="auto"/>
          <w:kern w:val="0"/>
          <w:sz w:val="26"/>
          <w:szCs w:val="26"/>
          <w:lang w:eastAsia="en-US"/>
        </w:rPr>
        <w:t xml:space="preserve"> реализующей адаптированные основные образовательные программы начального, основного общего образования, сформированы в соответствии с нормативными документами:                                                                                                                                                                                                                                                      1. Закон Российской Федерации от 29.12.2012 г. №273-ФЗ «Об образовании в Российской Федерации»;</w:t>
      </w:r>
    </w:p>
    <w:p w:rsidR="00656215" w:rsidRPr="001C5D83" w:rsidRDefault="00656215" w:rsidP="00656215">
      <w:pPr>
        <w:widowControl w:val="0"/>
        <w:suppressAutoHyphens w:val="0"/>
        <w:autoSpaceDE w:val="0"/>
        <w:autoSpaceDN w:val="0"/>
        <w:spacing w:after="0" w:line="240" w:lineRule="auto"/>
        <w:contextualSpacing/>
        <w:jc w:val="both"/>
        <w:rPr>
          <w:rFonts w:ascii="Times New Roman" w:eastAsia="Times New Roman" w:hAnsi="Times New Roman" w:cs="Times New Roman"/>
          <w:color w:val="FF0000"/>
          <w:kern w:val="0"/>
          <w:sz w:val="26"/>
          <w:szCs w:val="26"/>
          <w:lang w:eastAsia="en-US"/>
        </w:rPr>
      </w:pPr>
      <w:r w:rsidRPr="001C5D83">
        <w:rPr>
          <w:rFonts w:ascii="Times New Roman" w:eastAsia="Times New Roman" w:hAnsi="Times New Roman" w:cs="Times New Roman"/>
          <w:color w:val="000000"/>
          <w:kern w:val="0"/>
          <w:sz w:val="26"/>
          <w:szCs w:val="26"/>
          <w:lang w:eastAsia="en-US"/>
        </w:rPr>
        <w:t xml:space="preserve">2. Приказ Министерства просвещения Российской Федерации   </w:t>
      </w:r>
      <w:r w:rsidRPr="001C5D83">
        <w:rPr>
          <w:rFonts w:ascii="Times New Roman" w:eastAsia="Times New Roman" w:hAnsi="Times New Roman" w:cs="Times New Roman"/>
          <w:color w:val="auto"/>
          <w:kern w:val="0"/>
          <w:sz w:val="26"/>
          <w:szCs w:val="26"/>
          <w:lang w:eastAsia="en-US"/>
        </w:rPr>
        <w:t xml:space="preserve">от </w:t>
      </w:r>
      <w:r w:rsidRPr="001C5D83">
        <w:rPr>
          <w:rFonts w:ascii="Times New Roman" w:eastAsia="Times New Roman" w:hAnsi="Times New Roman" w:cs="Times New Roman"/>
          <w:color w:val="333333"/>
          <w:kern w:val="0"/>
          <w:sz w:val="26"/>
          <w:szCs w:val="26"/>
          <w:shd w:val="clear" w:color="auto" w:fill="FFFFFF"/>
          <w:lang w:eastAsia="en-US"/>
        </w:rPr>
        <w:t>24.11.2022 № </w:t>
      </w:r>
      <w:r w:rsidRPr="001C5D83">
        <w:rPr>
          <w:rFonts w:ascii="Times New Roman" w:eastAsia="Times New Roman" w:hAnsi="Times New Roman" w:cs="Times New Roman"/>
          <w:b/>
          <w:bCs/>
          <w:color w:val="333333"/>
          <w:kern w:val="0"/>
          <w:sz w:val="26"/>
          <w:szCs w:val="26"/>
          <w:shd w:val="clear" w:color="auto" w:fill="FFFFFF"/>
          <w:lang w:eastAsia="en-US"/>
        </w:rPr>
        <w:t>1026</w:t>
      </w:r>
      <w:r w:rsidRPr="001C5D83">
        <w:rPr>
          <w:rFonts w:ascii="Times New Roman" w:eastAsia="Times New Roman" w:hAnsi="Times New Roman" w:cs="Times New Roman"/>
          <w:color w:val="333333"/>
          <w:kern w:val="0"/>
          <w:sz w:val="26"/>
          <w:szCs w:val="26"/>
          <w:shd w:val="clear" w:color="auto" w:fill="FFFFFF"/>
          <w:lang w:eastAsia="en-US"/>
        </w:rPr>
        <w:t>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sidRPr="001C5D83">
        <w:rPr>
          <w:rFonts w:ascii="Times New Roman" w:eastAsia="Times New Roman" w:hAnsi="Times New Roman" w:cs="Times New Roman"/>
          <w:color w:val="FF0000"/>
          <w:kern w:val="0"/>
          <w:sz w:val="26"/>
          <w:szCs w:val="26"/>
          <w:lang w:eastAsia="en-US"/>
        </w:rPr>
        <w:t>;</w:t>
      </w:r>
    </w:p>
    <w:p w:rsidR="00656215" w:rsidRDefault="00656215" w:rsidP="00656215">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3.Федеральный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и науки РФ от 19 декабря 2014 г. № 1599).                                                                                                                                     4.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 (утв. приказом Министерства Просвещения Российской Федерации от 22.03.2021 № 115);                                                                                                                                                                                                                                                                                                           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образования (утв. приказом Министерства Просвещения Российской Федерации);                                            </w:t>
      </w:r>
    </w:p>
    <w:p w:rsidR="00656215" w:rsidRPr="001C5D83" w:rsidRDefault="00656215" w:rsidP="00656215">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6. Санитарные правила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28.09.2020г. N28);                                                                                7. СанПиН 1.2.3685-21 «Гигиенические нормативы и требования к обеспечению безопасности и (или) безвредности для человека факторов среды обитания»;                                                                                                                                                                                                                                                                                                    8.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w:t>
      </w:r>
    </w:p>
    <w:p w:rsidR="00656215" w:rsidRPr="001C5D83" w:rsidRDefault="00656215" w:rsidP="00656215">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9. Адаптированная основная образовательная программа образования обучающихся ГБОУ «Ново – Кинерская   школа-интернат для детей с ОВЗ»;                                                                              </w:t>
      </w:r>
      <w:r>
        <w:rPr>
          <w:rFonts w:ascii="Times New Roman" w:eastAsia="Times New Roman" w:hAnsi="Times New Roman" w:cs="Times New Roman"/>
          <w:color w:val="auto"/>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10. Устав ГБОУ «Ново - Кинерская школа-интернат для детей с ОВЗ».</w:t>
      </w:r>
    </w:p>
    <w:p w:rsidR="00656215" w:rsidRPr="001C5D83" w:rsidRDefault="00656215" w:rsidP="00656215">
      <w:pPr>
        <w:widowControl w:val="0"/>
        <w:suppressAutoHyphens w:val="0"/>
        <w:autoSpaceDE w:val="0"/>
        <w:autoSpaceDN w:val="0"/>
        <w:spacing w:after="0" w:line="240" w:lineRule="auto"/>
        <w:contextualSpacing/>
        <w:jc w:val="both"/>
        <w:rPr>
          <w:rFonts w:ascii="Times New Roman" w:eastAsia="Times New Roman" w:hAnsi="Times New Roman" w:cs="Times New Roman"/>
          <w:color w:val="333333"/>
          <w:kern w:val="0"/>
          <w:sz w:val="26"/>
          <w:szCs w:val="26"/>
          <w:shd w:val="clear" w:color="auto" w:fill="FFFFFF"/>
          <w:lang w:eastAsia="en-US"/>
        </w:rPr>
      </w:pP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 xml:space="preserve">               План внеурочной деятельности ГБОУ «Ново - Кинерская школа-интернат для детей с ОВЗ» предполагает учет особых образовательных потребностей,  психофизических особенностей, перспектив развития, обучения и воспитания обучающихся с умственной отсталостью (интеллектуальными нарушениями).      </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 xml:space="preserve">          Учебный процесс осуществляется на основе Федерального государственного образовательного стандарта обучающихся с умственной отсталостью. </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 xml:space="preserve">             </w:t>
      </w:r>
      <w:r w:rsidRPr="001C5D83">
        <w:rPr>
          <w:rFonts w:ascii="Times New Roman" w:eastAsia="Calibri" w:hAnsi="Times New Roman" w:cs="Times New Roman"/>
          <w:b/>
          <w:i/>
          <w:color w:val="auto"/>
          <w:kern w:val="0"/>
          <w:sz w:val="26"/>
          <w:szCs w:val="26"/>
          <w:lang w:eastAsia="en-US"/>
        </w:rPr>
        <w:t>Основными целями внеурочной деятельности являются</w:t>
      </w:r>
      <w:r w:rsidRPr="001C5D83">
        <w:rPr>
          <w:rFonts w:ascii="Times New Roman" w:eastAsia="Calibri" w:hAnsi="Times New Roman" w:cs="Times New Roman"/>
          <w:color w:val="auto"/>
          <w:kern w:val="0"/>
          <w:sz w:val="26"/>
          <w:szCs w:val="26"/>
          <w:lang w:eastAsia="en-US"/>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656215" w:rsidRPr="001C5D83" w:rsidRDefault="00656215" w:rsidP="00656215">
      <w:pPr>
        <w:suppressAutoHyphens w:val="0"/>
        <w:spacing w:after="160" w:line="240" w:lineRule="auto"/>
        <w:jc w:val="both"/>
        <w:rPr>
          <w:rFonts w:ascii="Times New Roman" w:eastAsia="Calibri" w:hAnsi="Times New Roman" w:cs="Times New Roman"/>
          <w:b/>
          <w:i/>
          <w:color w:val="auto"/>
          <w:kern w:val="0"/>
          <w:sz w:val="26"/>
          <w:szCs w:val="26"/>
          <w:lang w:eastAsia="en-US"/>
        </w:rPr>
      </w:pPr>
      <w:r w:rsidRPr="001C5D83">
        <w:rPr>
          <w:rFonts w:ascii="Times New Roman" w:eastAsia="Calibri" w:hAnsi="Times New Roman" w:cs="Times New Roman"/>
          <w:b/>
          <w:i/>
          <w:color w:val="auto"/>
          <w:kern w:val="0"/>
          <w:sz w:val="26"/>
          <w:szCs w:val="26"/>
          <w:lang w:eastAsia="en-US"/>
        </w:rPr>
        <w:t>Основные задачами организации внеурочной деятельности:</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2) развитие навыков общения и коммуникации с окружающими;</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656215" w:rsidRPr="001C5D83" w:rsidRDefault="00656215" w:rsidP="00656215">
      <w:pPr>
        <w:suppressAutoHyphens w:val="0"/>
        <w:spacing w:after="160" w:line="240" w:lineRule="auto"/>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656215" w:rsidRPr="001C5D83" w:rsidRDefault="00656215" w:rsidP="00656215">
      <w:pPr>
        <w:suppressAutoHyphens w:val="0"/>
        <w:spacing w:after="160"/>
        <w:jc w:val="both"/>
        <w:rPr>
          <w:rFonts w:ascii="Times New Roman" w:eastAsia="Calibri" w:hAnsi="Times New Roman" w:cs="Times New Roman"/>
          <w:color w:val="auto"/>
          <w:kern w:val="0"/>
          <w:sz w:val="26"/>
          <w:szCs w:val="26"/>
          <w:lang w:eastAsia="en-US"/>
        </w:rPr>
      </w:pPr>
      <w:r w:rsidRPr="001C5D83">
        <w:rPr>
          <w:rFonts w:ascii="Times New Roman" w:eastAsia="Calibri" w:hAnsi="Times New Roman" w:cs="Times New Roman"/>
          <w:color w:val="auto"/>
          <w:kern w:val="0"/>
          <w:sz w:val="26"/>
          <w:szCs w:val="26"/>
          <w:lang w:eastAsia="en-US"/>
        </w:rPr>
        <w:t>6) формирование культуры поведения.</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        В соответствии с требованиями Стандарта и ФАООП УО время, отводимое на внеурочную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 1- 4 классах составляет 4 часа в неделю, соответственно в год: в 1 классе 132</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часа, во 2 - 4 классах 136 часов. Формы, содержание внеурочной деятельности в 1-4 классах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ГБОУ «Ново - Кинерская школа-интернат</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для</w:t>
      </w:r>
      <w:r w:rsidRPr="001C5D83">
        <w:rPr>
          <w:rFonts w:ascii="Times New Roman" w:eastAsia="Times New Roman" w:hAnsi="Times New Roman" w:cs="Times New Roman"/>
          <w:color w:val="auto"/>
          <w:spacing w:val="-6"/>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детей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 ОВЗ» соответствуют</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общим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целям,</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задачам</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результатам</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воспитания.</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Основными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задачами</w:t>
      </w:r>
      <w:r w:rsidRPr="001C5D83">
        <w:rPr>
          <w:rFonts w:ascii="Times New Roman" w:eastAsia="Times New Roman" w:hAnsi="Times New Roman" w:cs="Times New Roman"/>
          <w:color w:val="auto"/>
          <w:spacing w:val="-6"/>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7"/>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являются</w:t>
      </w:r>
      <w:r w:rsidRPr="001C5D83">
        <w:rPr>
          <w:rFonts w:ascii="Times New Roman" w:eastAsia="Times New Roman" w:hAnsi="Times New Roman" w:cs="Times New Roman"/>
          <w:color w:val="auto"/>
          <w:spacing w:val="-4"/>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следующие:</w:t>
      </w:r>
    </w:p>
    <w:p w:rsidR="00656215" w:rsidRPr="001C5D83" w:rsidRDefault="00656215" w:rsidP="00656215">
      <w:pPr>
        <w:widowControl w:val="0"/>
        <w:tabs>
          <w:tab w:val="left" w:pos="993"/>
        </w:tabs>
        <w:suppressAutoHyphens w:val="0"/>
        <w:autoSpaceDE w:val="0"/>
        <w:autoSpaceDN w:val="0"/>
        <w:spacing w:before="5"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-поддержка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учебной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достижении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планируемых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результатов</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освоения</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программы</w:t>
      </w:r>
      <w:r w:rsidRPr="001C5D83">
        <w:rPr>
          <w:rFonts w:ascii="Times New Roman" w:eastAsia="Times New Roman" w:hAnsi="Times New Roman" w:cs="Times New Roman"/>
          <w:color w:val="auto"/>
          <w:spacing w:val="-6"/>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общего</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 xml:space="preserve">образования; </w:t>
      </w:r>
    </w:p>
    <w:p w:rsidR="00656215" w:rsidRPr="001C5D83" w:rsidRDefault="00656215" w:rsidP="00656215">
      <w:pPr>
        <w:widowControl w:val="0"/>
        <w:tabs>
          <w:tab w:val="left" w:pos="709"/>
          <w:tab w:val="left" w:pos="1418"/>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-развитие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навыков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общения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сверстниками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коммуникативных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умений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разновозрастной</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школьной</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среде;</w:t>
      </w:r>
    </w:p>
    <w:p w:rsidR="00656215" w:rsidRPr="001C5D83" w:rsidRDefault="00656215" w:rsidP="00656215">
      <w:pPr>
        <w:widowControl w:val="0"/>
        <w:tabs>
          <w:tab w:val="left" w:pos="993"/>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-формирование навыков организации своей жизнедеятельности с учетом правил</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безопасного</w:t>
      </w:r>
      <w:r w:rsidRPr="001C5D83">
        <w:rPr>
          <w:rFonts w:ascii="Times New Roman" w:eastAsia="Times New Roman" w:hAnsi="Times New Roman" w:cs="Times New Roman"/>
          <w:color w:val="auto"/>
          <w:spacing w:val="-4"/>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образа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жизни;</w:t>
      </w:r>
    </w:p>
    <w:p w:rsidR="00656215" w:rsidRPr="001C5D83" w:rsidRDefault="00656215" w:rsidP="00656215">
      <w:pPr>
        <w:widowControl w:val="0"/>
        <w:tabs>
          <w:tab w:val="left" w:pos="993"/>
          <w:tab w:val="left" w:pos="1276"/>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-повышение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общей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культуры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углубление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интереса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познавательной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учетом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возрастных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индивидуальных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особенностей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участников;</w:t>
      </w:r>
    </w:p>
    <w:p w:rsidR="00656215" w:rsidRPr="001C5D83" w:rsidRDefault="00656215" w:rsidP="00656215">
      <w:pPr>
        <w:widowControl w:val="0"/>
        <w:tabs>
          <w:tab w:val="left" w:pos="993"/>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-развитие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навыков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совместной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взрослыми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сверстниками,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становление качеств, обеспечивающих успешность участия в коллективном труде: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умение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договариваться,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подчиняться,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руководить,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проявлять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инициативу,</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ответственность;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становление умений</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командной</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работы;</w:t>
      </w:r>
    </w:p>
    <w:p w:rsidR="00656215" w:rsidRPr="001C5D83" w:rsidRDefault="00656215" w:rsidP="00656215">
      <w:pPr>
        <w:widowControl w:val="0"/>
        <w:tabs>
          <w:tab w:val="left" w:pos="993"/>
          <w:tab w:val="left" w:pos="1418"/>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-формирование</w:t>
      </w:r>
      <w:r w:rsidRPr="001C5D83">
        <w:rPr>
          <w:rFonts w:ascii="Times New Roman" w:eastAsia="Times New Roman" w:hAnsi="Times New Roman" w:cs="Times New Roman"/>
          <w:color w:val="auto"/>
          <w:spacing w:val="-9"/>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культуры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поведения</w:t>
      </w:r>
      <w:r w:rsidRPr="001C5D83">
        <w:rPr>
          <w:rFonts w:ascii="Times New Roman" w:eastAsia="Times New Roman" w:hAnsi="Times New Roman" w:cs="Times New Roman"/>
          <w:color w:val="auto"/>
          <w:spacing w:val="-8"/>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информационной</w:t>
      </w:r>
      <w:r w:rsidRPr="001C5D83">
        <w:rPr>
          <w:rFonts w:ascii="Times New Roman" w:eastAsia="Times New Roman" w:hAnsi="Times New Roman" w:cs="Times New Roman"/>
          <w:color w:val="auto"/>
          <w:spacing w:val="-6"/>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среде.</w:t>
      </w:r>
    </w:p>
    <w:p w:rsidR="00656215" w:rsidRPr="001C5D83" w:rsidRDefault="00656215" w:rsidP="00656215">
      <w:pPr>
        <w:widowControl w:val="0"/>
        <w:tabs>
          <w:tab w:val="left" w:pos="993"/>
          <w:tab w:val="left" w:pos="1418"/>
        </w:tabs>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                 Внеурочная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организуется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направлениям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развития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личности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учетом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намеченных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задач</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воспитательного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процесса.</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Выбор</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форм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подчиняется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следующим</w:t>
      </w:r>
      <w:r w:rsidRPr="001C5D83">
        <w:rPr>
          <w:rFonts w:ascii="Times New Roman" w:eastAsia="Times New Roman" w:hAnsi="Times New Roman" w:cs="Times New Roman"/>
          <w:color w:val="auto"/>
          <w:spacing w:val="-57"/>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требованиям:</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-целесообразность использования данной формы для решения поставленных задач</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конкретного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направления;</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-преобладание практико-ориентированных форм, обеспечивающих непосредственное</w:t>
      </w:r>
      <w:r w:rsidRPr="001C5D83">
        <w:rPr>
          <w:rFonts w:ascii="Times New Roman" w:eastAsia="Times New Roman" w:hAnsi="Times New Roman" w:cs="Times New Roman"/>
          <w:color w:val="auto"/>
          <w:spacing w:val="-57"/>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активное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участие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обучающегося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практической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том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числе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совместной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(парной,</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групповой,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коллективной);</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-учет специфики коммуникативной деятельности, которая сопровождает то или иное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направление</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внеучебной</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-использование</w:t>
      </w:r>
      <w:r w:rsidRPr="001C5D83">
        <w:rPr>
          <w:rFonts w:ascii="Times New Roman" w:eastAsia="Times New Roman" w:hAnsi="Times New Roman" w:cs="Times New Roman"/>
          <w:color w:val="auto"/>
          <w:spacing w:val="-4"/>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форм</w:t>
      </w:r>
      <w:r w:rsidRPr="001C5D83">
        <w:rPr>
          <w:rFonts w:ascii="Times New Roman" w:eastAsia="Times New Roman" w:hAnsi="Times New Roman" w:cs="Times New Roman"/>
          <w:color w:val="auto"/>
          <w:spacing w:val="-1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предполагающих</w:t>
      </w:r>
      <w:r w:rsidRPr="001C5D83">
        <w:rPr>
          <w:rFonts w:ascii="Times New Roman" w:eastAsia="Times New Roman" w:hAnsi="Times New Roman" w:cs="Times New Roman"/>
          <w:color w:val="auto"/>
          <w:spacing w:val="-8"/>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использование</w:t>
      </w:r>
      <w:r w:rsidRPr="001C5D83">
        <w:rPr>
          <w:rFonts w:ascii="Times New Roman" w:eastAsia="Times New Roman" w:hAnsi="Times New Roman" w:cs="Times New Roman"/>
          <w:color w:val="auto"/>
          <w:spacing w:val="-4"/>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средств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ИКТ.</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К участию во внеурочной деятельности могут привлекаться организации и учреждения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дополнительного образования, культуры и спорта. В этом случае внеурочная деятельность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может проходить не только в помещении образовательной организации, но и на территории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другого</w:t>
      </w:r>
      <w:r w:rsidRPr="001C5D83">
        <w:rPr>
          <w:rFonts w:ascii="Times New Roman" w:eastAsia="Times New Roman" w:hAnsi="Times New Roman" w:cs="Times New Roman"/>
          <w:color w:val="auto"/>
          <w:spacing w:val="4"/>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учреждения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участвующего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 внеурочной</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Виды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1</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4</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классах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относятся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основным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направлениям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соответствии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требованиями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Стандарта</w:t>
      </w:r>
      <w:r w:rsidRPr="001C5D83">
        <w:rPr>
          <w:rFonts w:ascii="Times New Roman" w:eastAsia="Times New Roman" w:hAnsi="Times New Roman" w:cs="Times New Roman"/>
          <w:color w:val="auto"/>
          <w:spacing w:val="9"/>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ФАООП УО.</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000009"/>
          <w:kern w:val="0"/>
          <w:sz w:val="26"/>
          <w:szCs w:val="26"/>
          <w:lang w:eastAsia="en-US"/>
        </w:rPr>
        <w:t>В</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организации</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внеурочной</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деятельности</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принимают</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участие</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все</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педагогические</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работники</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школы-интерната</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(учителя,</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воспитатели,</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учитель-дефектолог,</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учитель-логопед,</w:t>
      </w:r>
      <w:r w:rsidRPr="001C5D83">
        <w:rPr>
          <w:rFonts w:ascii="Times New Roman" w:eastAsia="Times New Roman" w:hAnsi="Times New Roman" w:cs="Times New Roman"/>
          <w:color w:val="000009"/>
          <w:spacing w:val="1"/>
          <w:kern w:val="0"/>
          <w:sz w:val="26"/>
          <w:szCs w:val="26"/>
          <w:lang w:eastAsia="en-US"/>
        </w:rPr>
        <w:t xml:space="preserve"> </w:t>
      </w:r>
      <w:r w:rsidRPr="001C5D83">
        <w:rPr>
          <w:rFonts w:ascii="Times New Roman" w:eastAsia="Times New Roman" w:hAnsi="Times New Roman" w:cs="Times New Roman"/>
          <w:color w:val="000009"/>
          <w:kern w:val="0"/>
          <w:sz w:val="26"/>
          <w:szCs w:val="26"/>
          <w:lang w:eastAsia="en-US"/>
        </w:rPr>
        <w:t>педагог-психолог,).</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 xml:space="preserve">                     Формы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способы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определяются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исходя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из</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необходимости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обеспечить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достижение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планируемых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результатов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реализации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АООП</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 с умственной отсталостью (интеллектуальными нарушениями) на основании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возможностей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запросов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родителей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(законных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представителей).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Внеурочная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 тесно связана с дополнительным образованием обучающихся в части создания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условий для развития творческих интересов обучающихся, включения их в художественную,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техническую,</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спортивную 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другую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p>
    <w:p w:rsidR="00656215" w:rsidRPr="001C5D83" w:rsidRDefault="00656215" w:rsidP="00656215">
      <w:pPr>
        <w:widowControl w:val="0"/>
        <w:suppressAutoHyphens w:val="0"/>
        <w:autoSpaceDE w:val="0"/>
        <w:autoSpaceDN w:val="0"/>
        <w:spacing w:after="0" w:line="240" w:lineRule="auto"/>
        <w:ind w:left="142" w:firstLine="755"/>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В соответствии с требованиями Стандарта и ФАООП УО время, отводимое на внеурочную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 5 - 8 классах составляет 4 часа в неделю, соответственно в год 136 часов.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Формы, содержание внеурочной деятельности в 5 - 8 классах ГБОУ «Сабинская школа-интернат</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для</w:t>
      </w:r>
      <w:r w:rsidRPr="001C5D83">
        <w:rPr>
          <w:rFonts w:ascii="Times New Roman" w:eastAsia="Times New Roman" w:hAnsi="Times New Roman" w:cs="Times New Roman"/>
          <w:color w:val="auto"/>
          <w:spacing w:val="-6"/>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детей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 ОВЗ» соответствуют</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общим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целям,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задачам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результатам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воспитания.</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Виды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5</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8</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классах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относятся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основным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направлениям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соответствии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w:t>
      </w:r>
      <w:r w:rsidRPr="001C5D83">
        <w:rPr>
          <w:rFonts w:ascii="Times New Roman" w:eastAsia="Times New Roman" w:hAnsi="Times New Roman" w:cs="Times New Roman"/>
          <w:color w:val="auto"/>
          <w:spacing w:val="-5"/>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требованиями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Стандарта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ФАООП УО.</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В организации внеурочной деятельности принимают участие все педагогические работники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школы-интерната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(учителя,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воспитатели,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учитель-логопед,</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педагог-</w:t>
      </w:r>
      <w:r w:rsidRPr="001C5D83">
        <w:rPr>
          <w:rFonts w:ascii="Times New Roman" w:eastAsia="Times New Roman" w:hAnsi="Times New Roman" w:cs="Times New Roman"/>
          <w:color w:val="auto"/>
          <w:spacing w:val="-57"/>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психолог).</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Формы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способы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организации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внеурочной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определяются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исходя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из</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необходимости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обеспечить</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достижение</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планируемых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результатов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реализации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АООП</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 с умственной отсталостью (интеллектуальными нарушениями) на основании</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возможностей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обучающихся,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запросов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родителей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(законных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представителей).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Внеурочная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 тесно связана с дополнительным образованием обучающихся в части создания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условий для развития творческих интересов обучающихся, включения их в художественную,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техническую,</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спортивную и</w:t>
      </w:r>
      <w:r w:rsidRPr="001C5D83">
        <w:rPr>
          <w:rFonts w:ascii="Times New Roman" w:eastAsia="Times New Roman" w:hAnsi="Times New Roman" w:cs="Times New Roman"/>
          <w:color w:val="auto"/>
          <w:spacing w:val="3"/>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другую</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деятельность.</w:t>
      </w:r>
    </w:p>
    <w:p w:rsidR="00656215" w:rsidRPr="001C5D83" w:rsidRDefault="00656215" w:rsidP="00656215">
      <w:pPr>
        <w:widowControl w:val="0"/>
        <w:suppressAutoHyphens w:val="0"/>
        <w:autoSpaceDE w:val="0"/>
        <w:autoSpaceDN w:val="0"/>
        <w:spacing w:after="0" w:line="240" w:lineRule="auto"/>
        <w:ind w:firstLine="708"/>
        <w:jc w:val="both"/>
        <w:rPr>
          <w:rFonts w:ascii="Times New Roman" w:eastAsia="Times New Roman" w:hAnsi="Times New Roman" w:cs="Times New Roman"/>
          <w:color w:val="auto"/>
          <w:kern w:val="0"/>
          <w:sz w:val="26"/>
          <w:szCs w:val="26"/>
          <w:lang w:eastAsia="en-US"/>
        </w:rPr>
      </w:pPr>
    </w:p>
    <w:p w:rsidR="00656215" w:rsidRPr="001C5D83" w:rsidRDefault="00656215" w:rsidP="00656215">
      <w:pPr>
        <w:widowControl w:val="0"/>
        <w:suppressAutoHyphens w:val="0"/>
        <w:autoSpaceDE w:val="0"/>
        <w:autoSpaceDN w:val="0"/>
        <w:spacing w:after="0" w:line="240" w:lineRule="auto"/>
        <w:ind w:firstLine="708"/>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Занятия</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b/>
          <w:color w:val="auto"/>
          <w:kern w:val="0"/>
          <w:sz w:val="26"/>
          <w:szCs w:val="26"/>
          <w:lang w:eastAsia="en-US"/>
        </w:rPr>
        <w:t>«Разговоры о важном»</w:t>
      </w:r>
      <w:r w:rsidRPr="001C5D83">
        <w:rPr>
          <w:rFonts w:ascii="Times New Roman" w:eastAsia="Times New Roman" w:hAnsi="Times New Roman" w:cs="Times New Roman"/>
          <w:color w:val="auto"/>
          <w:kern w:val="0"/>
          <w:sz w:val="26"/>
          <w:szCs w:val="26"/>
          <w:lang w:eastAsia="en-US"/>
        </w:rPr>
        <w:t xml:space="preserve"> проводятся еженедельно классными руководителями 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рамках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классных</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часов</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понедельникам.</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Темы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занятий</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связаны</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ключевыми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аспектами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жизни</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человека</w:t>
      </w:r>
      <w:r w:rsidRPr="001C5D83">
        <w:rPr>
          <w:rFonts w:ascii="Times New Roman" w:eastAsia="Times New Roman" w:hAnsi="Times New Roman" w:cs="Times New Roman"/>
          <w:color w:val="auto"/>
          <w:spacing w:val="1"/>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в</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современной</w:t>
      </w:r>
      <w:r w:rsidRPr="001C5D83">
        <w:rPr>
          <w:rFonts w:ascii="Times New Roman" w:eastAsia="Times New Roman" w:hAnsi="Times New Roman" w:cs="Times New Roman"/>
          <w:color w:val="auto"/>
          <w:spacing w:val="-2"/>
          <w:kern w:val="0"/>
          <w:sz w:val="26"/>
          <w:szCs w:val="26"/>
          <w:lang w:eastAsia="en-US"/>
        </w:rPr>
        <w:t xml:space="preserve"> </w:t>
      </w:r>
      <w:r w:rsidRPr="001C5D83">
        <w:rPr>
          <w:rFonts w:ascii="Times New Roman" w:eastAsia="Times New Roman" w:hAnsi="Times New Roman" w:cs="Times New Roman"/>
          <w:color w:val="auto"/>
          <w:kern w:val="0"/>
          <w:sz w:val="26"/>
          <w:szCs w:val="26"/>
          <w:lang w:eastAsia="en-US"/>
        </w:rPr>
        <w:t>России.</w:t>
      </w:r>
    </w:p>
    <w:p w:rsidR="00656215" w:rsidRPr="001C5D83" w:rsidRDefault="00656215" w:rsidP="00656215">
      <w:pPr>
        <w:widowControl w:val="0"/>
        <w:suppressAutoHyphens w:val="0"/>
        <w:autoSpaceDE w:val="0"/>
        <w:autoSpaceDN w:val="0"/>
        <w:spacing w:after="0" w:line="240" w:lineRule="auto"/>
        <w:ind w:firstLine="708"/>
        <w:jc w:val="both"/>
        <w:rPr>
          <w:rFonts w:ascii="Times New Roman" w:eastAsia="Times New Roman" w:hAnsi="Times New Roman" w:cs="Times New Roman"/>
          <w:color w:val="auto"/>
          <w:kern w:val="0"/>
          <w:sz w:val="26"/>
          <w:szCs w:val="26"/>
          <w:lang w:eastAsia="en-US"/>
        </w:rPr>
      </w:pPr>
      <w:r w:rsidRPr="001C5D83">
        <w:rPr>
          <w:rFonts w:ascii="Times New Roman" w:eastAsia="Times New Roman" w:hAnsi="Times New Roman" w:cs="Times New Roman"/>
          <w:color w:val="auto"/>
          <w:kern w:val="0"/>
          <w:sz w:val="26"/>
          <w:szCs w:val="26"/>
          <w:lang w:eastAsia="en-US"/>
        </w:rPr>
        <w:t>По четвергам в 6-9 классах проводятся беседы профориентационной направленности «Россия – мои горизонты».</w:t>
      </w: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000000"/>
          <w:kern w:val="0"/>
          <w:sz w:val="26"/>
          <w:szCs w:val="26"/>
          <w:lang w:eastAsia="en-US"/>
        </w:rPr>
      </w:pPr>
    </w:p>
    <w:p w:rsidR="00656215" w:rsidRPr="001C5D83"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6"/>
          <w:szCs w:val="26"/>
          <w:lang w:eastAsia="en-US"/>
        </w:rPr>
      </w:pPr>
    </w:p>
    <w:p w:rsidR="00656215" w:rsidRPr="008C0688"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en-US"/>
        </w:rPr>
      </w:pPr>
    </w:p>
    <w:p w:rsidR="00656215" w:rsidRPr="008C0688"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en-US"/>
        </w:rPr>
      </w:pPr>
      <w:r w:rsidRPr="008C0688">
        <w:rPr>
          <w:rFonts w:ascii="Times New Roman" w:eastAsia="Times New Roman" w:hAnsi="Times New Roman" w:cs="Times New Roman"/>
          <w:color w:val="auto"/>
          <w:kern w:val="0"/>
          <w:sz w:val="24"/>
          <w:szCs w:val="24"/>
          <w:lang w:eastAsia="en-US"/>
        </w:rPr>
        <w:t xml:space="preserve">            </w:t>
      </w:r>
    </w:p>
    <w:p w:rsidR="00656215" w:rsidRPr="008C0688" w:rsidRDefault="00656215" w:rsidP="00656215">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en-US"/>
        </w:rPr>
        <w:sectPr w:rsidR="00656215" w:rsidRPr="008C0688" w:rsidSect="00656215">
          <w:pgSz w:w="11910" w:h="16840"/>
          <w:pgMar w:top="567" w:right="853" w:bottom="280" w:left="851" w:header="752" w:footer="0" w:gutter="0"/>
          <w:cols w:space="720"/>
        </w:sectPr>
      </w:pPr>
    </w:p>
    <w:p w:rsidR="00656215" w:rsidRPr="008C0688" w:rsidRDefault="00656215" w:rsidP="00656215">
      <w:pPr>
        <w:suppressAutoHyphens w:val="0"/>
        <w:spacing w:before="90" w:after="160" w:line="259" w:lineRule="auto"/>
        <w:rPr>
          <w:rFonts w:ascii="Times New Roman" w:eastAsia="Calibri" w:hAnsi="Times New Roman" w:cs="Times New Roman"/>
          <w:b/>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 xml:space="preserve">                        </w:t>
      </w:r>
      <w:r>
        <w:rPr>
          <w:rFonts w:ascii="Times New Roman" w:eastAsia="Times New Roman" w:hAnsi="Times New Roman" w:cs="Times New Roman"/>
          <w:color w:val="000000"/>
          <w:kern w:val="0"/>
          <w:sz w:val="24"/>
          <w:szCs w:val="24"/>
          <w:lang w:eastAsia="en-US"/>
        </w:rPr>
        <w:t xml:space="preserve">                       </w:t>
      </w:r>
      <w:r w:rsidRPr="008C0688">
        <w:rPr>
          <w:rFonts w:ascii="Times New Roman" w:eastAsia="Times New Roman" w:hAnsi="Times New Roman" w:cs="Times New Roman"/>
          <w:color w:val="000000"/>
          <w:kern w:val="0"/>
          <w:sz w:val="24"/>
          <w:szCs w:val="24"/>
          <w:lang w:eastAsia="en-US"/>
        </w:rPr>
        <w:t xml:space="preserve"> </w:t>
      </w:r>
      <w:r w:rsidRPr="008C0688">
        <w:rPr>
          <w:rFonts w:ascii="Times New Roman" w:eastAsia="Calibri" w:hAnsi="Times New Roman" w:cs="Times New Roman"/>
          <w:b/>
          <w:color w:val="000000"/>
          <w:kern w:val="0"/>
          <w:sz w:val="24"/>
          <w:szCs w:val="24"/>
          <w:lang w:eastAsia="en-US"/>
        </w:rPr>
        <w:t xml:space="preserve">План внеурочной деятельности </w:t>
      </w:r>
    </w:p>
    <w:p w:rsidR="00656215" w:rsidRPr="008C0688" w:rsidRDefault="00656215" w:rsidP="00656215">
      <w:pPr>
        <w:widowControl w:val="0"/>
        <w:suppressAutoHyphens w:val="0"/>
        <w:autoSpaceDE w:val="0"/>
        <w:autoSpaceDN w:val="0"/>
        <w:spacing w:before="90" w:after="0" w:line="240" w:lineRule="auto"/>
        <w:ind w:left="360"/>
        <w:contextualSpacing/>
        <w:jc w:val="center"/>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по реализации ФГОС образования обучающихся</w:t>
      </w:r>
    </w:p>
    <w:p w:rsidR="00656215" w:rsidRPr="008C0688" w:rsidRDefault="00656215" w:rsidP="00656215">
      <w:pPr>
        <w:widowControl w:val="0"/>
        <w:suppressAutoHyphens w:val="0"/>
        <w:autoSpaceDE w:val="0"/>
        <w:autoSpaceDN w:val="0"/>
        <w:spacing w:before="90" w:after="0" w:line="240" w:lineRule="auto"/>
        <w:ind w:left="360"/>
        <w:contextualSpacing/>
        <w:jc w:val="center"/>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 xml:space="preserve"> с</w:t>
      </w:r>
      <w:r w:rsidRPr="008C0688">
        <w:rPr>
          <w:rFonts w:ascii="Times New Roman" w:eastAsia="Times New Roman" w:hAnsi="Times New Roman" w:cs="Times New Roman"/>
          <w:b/>
          <w:color w:val="000000"/>
          <w:spacing w:val="-1"/>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легкой</w:t>
      </w:r>
      <w:r w:rsidRPr="008C0688">
        <w:rPr>
          <w:rFonts w:ascii="Times New Roman" w:eastAsia="Times New Roman" w:hAnsi="Times New Roman" w:cs="Times New Roman"/>
          <w:b/>
          <w:color w:val="000000"/>
          <w:spacing w:val="-4"/>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умственной</w:t>
      </w:r>
      <w:r w:rsidRPr="008C0688">
        <w:rPr>
          <w:rFonts w:ascii="Times New Roman" w:eastAsia="Times New Roman" w:hAnsi="Times New Roman" w:cs="Times New Roman"/>
          <w:b/>
          <w:color w:val="000000"/>
          <w:spacing w:val="-3"/>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 xml:space="preserve">отсталостью  (интеллектуальными нарушениями) </w:t>
      </w:r>
    </w:p>
    <w:p w:rsidR="00656215" w:rsidRPr="008C0688" w:rsidRDefault="00656215" w:rsidP="00656215">
      <w:pPr>
        <w:widowControl w:val="0"/>
        <w:suppressAutoHyphens w:val="0"/>
        <w:autoSpaceDE w:val="0"/>
        <w:autoSpaceDN w:val="0"/>
        <w:spacing w:before="90" w:after="0" w:line="240" w:lineRule="auto"/>
        <w:ind w:left="360"/>
        <w:contextualSpacing/>
        <w:jc w:val="center"/>
        <w:rPr>
          <w:rFonts w:ascii="Times New Roman" w:eastAsia="Times New Roman" w:hAnsi="Times New Roman" w:cs="Times New Roman"/>
          <w:b/>
          <w:color w:val="000000"/>
          <w:kern w:val="0"/>
          <w:sz w:val="24"/>
          <w:szCs w:val="24"/>
          <w:lang w:eastAsia="en-US"/>
        </w:rPr>
      </w:pPr>
    </w:p>
    <w:tbl>
      <w:tblPr>
        <w:tblStyle w:val="TableNormal3"/>
        <w:tblW w:w="1002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843"/>
        <w:gridCol w:w="2126"/>
        <w:gridCol w:w="425"/>
        <w:gridCol w:w="425"/>
        <w:gridCol w:w="592"/>
        <w:gridCol w:w="379"/>
        <w:gridCol w:w="12"/>
        <w:gridCol w:w="377"/>
        <w:gridCol w:w="483"/>
        <w:gridCol w:w="550"/>
        <w:gridCol w:w="563"/>
        <w:gridCol w:w="562"/>
        <w:gridCol w:w="563"/>
        <w:gridCol w:w="560"/>
      </w:tblGrid>
      <w:tr w:rsidR="00656215" w:rsidRPr="008C0688" w:rsidTr="0061646F">
        <w:trPr>
          <w:trHeight w:val="489"/>
        </w:trPr>
        <w:tc>
          <w:tcPr>
            <w:tcW w:w="568" w:type="dxa"/>
            <w:vMerge w:val="restart"/>
          </w:tcPr>
          <w:p w:rsidR="00656215" w:rsidRPr="008C0688" w:rsidRDefault="00656215" w:rsidP="0061646F">
            <w:pPr>
              <w:suppressAutoHyphens w:val="0"/>
              <w:spacing w:after="0" w:line="268" w:lineRule="exact"/>
              <w:ind w:left="129" w:firstLine="50"/>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w:t>
            </w:r>
            <w:r w:rsidRPr="008C0688">
              <w:rPr>
                <w:rFonts w:ascii="Times New Roman" w:eastAsia="Times New Roman" w:hAnsi="Times New Roman" w:cs="Times New Roman"/>
                <w:b/>
                <w:color w:val="000000"/>
                <w:spacing w:val="-57"/>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п/п</w:t>
            </w:r>
          </w:p>
        </w:tc>
        <w:tc>
          <w:tcPr>
            <w:tcW w:w="1843" w:type="dxa"/>
            <w:vMerge w:val="restart"/>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Направление</w:t>
            </w:r>
            <w:r w:rsidRPr="008C0688">
              <w:rPr>
                <w:rFonts w:ascii="Times New Roman" w:eastAsia="Times New Roman" w:hAnsi="Times New Roman" w:cs="Times New Roman"/>
                <w:b/>
                <w:color w:val="000000"/>
                <w:spacing w:val="-57"/>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внеурочной деятельности</w:t>
            </w:r>
          </w:p>
        </w:tc>
        <w:tc>
          <w:tcPr>
            <w:tcW w:w="2126" w:type="dxa"/>
            <w:vMerge w:val="restart"/>
          </w:tcPr>
          <w:p w:rsidR="00656215" w:rsidRPr="008C0688" w:rsidRDefault="00656215" w:rsidP="0061646F">
            <w:pPr>
              <w:suppressAutoHyphens w:val="0"/>
              <w:spacing w:after="0" w:line="268" w:lineRule="exact"/>
              <w:ind w:left="576" w:hanging="141"/>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Наименование</w:t>
            </w:r>
            <w:r w:rsidRPr="008C0688">
              <w:rPr>
                <w:rFonts w:ascii="Times New Roman" w:eastAsia="Times New Roman" w:hAnsi="Times New Roman" w:cs="Times New Roman"/>
                <w:b/>
                <w:color w:val="000000"/>
                <w:spacing w:val="-4"/>
                <w:kern w:val="0"/>
                <w:sz w:val="24"/>
                <w:szCs w:val="24"/>
                <w:lang w:eastAsia="en-US"/>
              </w:rPr>
              <w:t xml:space="preserve"> </w:t>
            </w:r>
            <w:r w:rsidRPr="008C0688">
              <w:rPr>
                <w:rFonts w:ascii="Times New Roman" w:eastAsia="Times New Roman" w:hAnsi="Times New Roman" w:cs="Times New Roman"/>
                <w:b/>
                <w:color w:val="000000"/>
                <w:kern w:val="0"/>
                <w:sz w:val="24"/>
                <w:szCs w:val="24"/>
                <w:lang w:eastAsia="en-US"/>
              </w:rPr>
              <w:t>курса</w:t>
            </w:r>
          </w:p>
        </w:tc>
        <w:tc>
          <w:tcPr>
            <w:tcW w:w="1833" w:type="dxa"/>
            <w:gridSpan w:val="5"/>
          </w:tcPr>
          <w:p w:rsidR="00656215" w:rsidRPr="008C0688" w:rsidRDefault="00656215" w:rsidP="0061646F">
            <w:pPr>
              <w:suppressAutoHyphens w:val="0"/>
              <w:spacing w:after="0" w:line="240" w:lineRule="auto"/>
              <w:jc w:val="center"/>
              <w:rPr>
                <w:rFonts w:ascii="Times New Roman" w:eastAsia="Calibri" w:hAnsi="Times New Roman" w:cs="Times New Roman"/>
                <w:b/>
                <w:color w:val="auto"/>
                <w:kern w:val="0"/>
                <w:lang w:eastAsia="en-US"/>
              </w:rPr>
            </w:pPr>
            <w:r w:rsidRPr="008C0688">
              <w:rPr>
                <w:rFonts w:ascii="Times New Roman" w:eastAsia="Calibri" w:hAnsi="Times New Roman" w:cs="Times New Roman"/>
                <w:b/>
                <w:color w:val="auto"/>
                <w:kern w:val="0"/>
                <w:lang w:eastAsia="en-US"/>
              </w:rPr>
              <w:t>НОО</w:t>
            </w:r>
          </w:p>
        </w:tc>
        <w:tc>
          <w:tcPr>
            <w:tcW w:w="3658" w:type="dxa"/>
            <w:gridSpan w:val="7"/>
            <w:tcBorders>
              <w:top w:val="single" w:sz="4" w:space="0" w:color="auto"/>
              <w:bottom w:val="single" w:sz="4" w:space="0" w:color="auto"/>
              <w:right w:val="single" w:sz="4" w:space="0" w:color="auto"/>
            </w:tcBorders>
            <w:shd w:val="clear" w:color="auto" w:fill="auto"/>
          </w:tcPr>
          <w:p w:rsidR="00656215" w:rsidRPr="008C0688" w:rsidRDefault="00656215" w:rsidP="0061646F">
            <w:pPr>
              <w:suppressAutoHyphens w:val="0"/>
              <w:spacing w:after="0" w:line="240" w:lineRule="auto"/>
              <w:jc w:val="center"/>
              <w:rPr>
                <w:rFonts w:ascii="Times New Roman" w:eastAsia="Calibri" w:hAnsi="Times New Roman" w:cs="Times New Roman"/>
                <w:b/>
                <w:color w:val="auto"/>
                <w:kern w:val="0"/>
                <w:lang w:eastAsia="en-US"/>
              </w:rPr>
            </w:pPr>
            <w:r w:rsidRPr="008C0688">
              <w:rPr>
                <w:rFonts w:ascii="Times New Roman" w:eastAsia="Calibri" w:hAnsi="Times New Roman" w:cs="Times New Roman"/>
                <w:b/>
                <w:color w:val="auto"/>
                <w:kern w:val="0"/>
                <w:lang w:eastAsia="en-US"/>
              </w:rPr>
              <w:t>ООО</w:t>
            </w:r>
          </w:p>
        </w:tc>
      </w:tr>
      <w:tr w:rsidR="00656215" w:rsidRPr="008C0688" w:rsidTr="0061646F">
        <w:trPr>
          <w:trHeight w:val="267"/>
        </w:trPr>
        <w:tc>
          <w:tcPr>
            <w:tcW w:w="568" w:type="dxa"/>
            <w:vMerge/>
            <w:tcBorders>
              <w:top w:val="nil"/>
            </w:tcBorders>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Borders>
              <w:top w:val="nil"/>
            </w:tcBorders>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vMerge/>
            <w:tcBorders>
              <w:top w:val="nil"/>
            </w:tcBorders>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425" w:type="dxa"/>
            <w:shd w:val="clear" w:color="auto" w:fill="D9D9D9"/>
          </w:tcPr>
          <w:p w:rsidR="00656215" w:rsidRPr="008C0688" w:rsidRDefault="00656215" w:rsidP="0061646F">
            <w:pPr>
              <w:suppressAutoHyphens w:val="0"/>
              <w:spacing w:after="0" w:line="268" w:lineRule="exact"/>
              <w:ind w:left="152"/>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I</w:t>
            </w:r>
          </w:p>
        </w:tc>
        <w:tc>
          <w:tcPr>
            <w:tcW w:w="425"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 xml:space="preserve"> II</w:t>
            </w:r>
          </w:p>
        </w:tc>
        <w:tc>
          <w:tcPr>
            <w:tcW w:w="592" w:type="dxa"/>
            <w:shd w:val="clear" w:color="auto" w:fill="D9D9D9"/>
          </w:tcPr>
          <w:p w:rsidR="00656215" w:rsidRPr="008C0688" w:rsidRDefault="00656215" w:rsidP="0061646F">
            <w:pPr>
              <w:suppressAutoHyphens w:val="0"/>
              <w:spacing w:after="0" w:line="268" w:lineRule="exact"/>
              <w:ind w:left="227"/>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III</w:t>
            </w:r>
          </w:p>
        </w:tc>
        <w:tc>
          <w:tcPr>
            <w:tcW w:w="379"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IV</w:t>
            </w:r>
          </w:p>
        </w:tc>
        <w:tc>
          <w:tcPr>
            <w:tcW w:w="389" w:type="dxa"/>
            <w:gridSpan w:val="2"/>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w w:val="99"/>
                <w:kern w:val="0"/>
                <w:sz w:val="24"/>
                <w:szCs w:val="24"/>
                <w:lang w:eastAsia="en-US"/>
              </w:rPr>
              <w:t>V</w:t>
            </w:r>
          </w:p>
        </w:tc>
        <w:tc>
          <w:tcPr>
            <w:tcW w:w="483" w:type="dxa"/>
            <w:shd w:val="clear" w:color="auto" w:fill="D9D9D9"/>
          </w:tcPr>
          <w:p w:rsidR="00656215" w:rsidRPr="008C0688" w:rsidRDefault="00656215" w:rsidP="0061646F">
            <w:pPr>
              <w:suppressAutoHyphens w:val="0"/>
              <w:spacing w:after="0" w:line="268" w:lineRule="exact"/>
              <w:ind w:left="113"/>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VI</w:t>
            </w:r>
          </w:p>
        </w:tc>
        <w:tc>
          <w:tcPr>
            <w:tcW w:w="550"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VIIа</w:t>
            </w:r>
          </w:p>
        </w:tc>
        <w:tc>
          <w:tcPr>
            <w:tcW w:w="563"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b/>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VIIб</w:t>
            </w:r>
          </w:p>
        </w:tc>
        <w:tc>
          <w:tcPr>
            <w:tcW w:w="562"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VIIIа</w:t>
            </w:r>
          </w:p>
        </w:tc>
        <w:tc>
          <w:tcPr>
            <w:tcW w:w="563"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b/>
                <w:color w:val="000000"/>
                <w:kern w:val="0"/>
                <w:sz w:val="24"/>
                <w:szCs w:val="24"/>
                <w:lang w:eastAsia="en-US"/>
              </w:rPr>
              <w:t>VIIIб</w:t>
            </w:r>
          </w:p>
        </w:tc>
        <w:tc>
          <w:tcPr>
            <w:tcW w:w="560" w:type="dxa"/>
            <w:shd w:val="clear" w:color="auto" w:fill="D9D9D9"/>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r>
      <w:tr w:rsidR="00656215" w:rsidRPr="008C0688" w:rsidTr="0061646F">
        <w:trPr>
          <w:trHeight w:val="275"/>
        </w:trPr>
        <w:tc>
          <w:tcPr>
            <w:tcW w:w="568" w:type="dxa"/>
            <w:vMerge w:val="restart"/>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w:t>
            </w:r>
          </w:p>
        </w:tc>
        <w:tc>
          <w:tcPr>
            <w:tcW w:w="1843" w:type="dxa"/>
            <w:vMerge w:val="restart"/>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Спортивно - оздоровительное направление</w:t>
            </w:r>
          </w:p>
        </w:tc>
        <w:tc>
          <w:tcPr>
            <w:tcW w:w="2126" w:type="dxa"/>
          </w:tcPr>
          <w:p w:rsidR="00656215" w:rsidRPr="008C0688" w:rsidRDefault="00656215" w:rsidP="0061646F">
            <w:pPr>
              <w:suppressAutoHyphens w:val="0"/>
              <w:spacing w:after="0" w:line="268" w:lineRule="exact"/>
              <w:ind w:left="218"/>
              <w:rPr>
                <w:rFonts w:ascii="Times New Roman" w:eastAsia="Times New Roman" w:hAnsi="Times New Roman" w:cs="Times New Roman"/>
                <w:i/>
                <w:color w:val="000000"/>
                <w:kern w:val="0"/>
                <w:sz w:val="24"/>
                <w:szCs w:val="24"/>
                <w:lang w:eastAsia="en-US"/>
              </w:rPr>
            </w:pPr>
            <w:r w:rsidRPr="008C0688">
              <w:rPr>
                <w:rFonts w:ascii="Times New Roman" w:eastAsia="Times New Roman" w:hAnsi="Times New Roman" w:cs="Times New Roman"/>
                <w:i/>
                <w:color w:val="000000"/>
                <w:kern w:val="0"/>
                <w:sz w:val="24"/>
                <w:szCs w:val="24"/>
                <w:lang w:eastAsia="en-US"/>
              </w:rPr>
              <w:t>«Игротерапия»</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92"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79"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89" w:type="dxa"/>
            <w:gridSpan w:val="2"/>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50" w:type="dxa"/>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170</w:t>
            </w:r>
          </w:p>
        </w:tc>
      </w:tr>
      <w:tr w:rsidR="00656215" w:rsidRPr="008C0688" w:rsidTr="0061646F">
        <w:trPr>
          <w:trHeight w:val="275"/>
        </w:trPr>
        <w:tc>
          <w:tcPr>
            <w:tcW w:w="568" w:type="dxa"/>
            <w:vMerge/>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2126" w:type="dxa"/>
          </w:tcPr>
          <w:p w:rsidR="00656215" w:rsidRPr="008C0688" w:rsidRDefault="00656215" w:rsidP="0061646F">
            <w:pPr>
              <w:suppressAutoHyphens w:val="0"/>
              <w:spacing w:after="0" w:line="268" w:lineRule="exact"/>
              <w:ind w:left="218"/>
              <w:rPr>
                <w:rFonts w:ascii="Times New Roman" w:eastAsia="Times New Roman" w:hAnsi="Times New Roman" w:cs="Times New Roman"/>
                <w:i/>
                <w:color w:val="000000"/>
                <w:kern w:val="0"/>
                <w:sz w:val="24"/>
                <w:szCs w:val="24"/>
                <w:lang w:eastAsia="en-US"/>
              </w:rPr>
            </w:pPr>
            <w:r w:rsidRPr="008C0688">
              <w:rPr>
                <w:rFonts w:ascii="Times New Roman" w:eastAsia="Times New Roman" w:hAnsi="Times New Roman" w:cs="Times New Roman"/>
                <w:i/>
                <w:color w:val="000000"/>
                <w:kern w:val="0"/>
                <w:sz w:val="24"/>
                <w:szCs w:val="24"/>
                <w:lang w:eastAsia="en-US"/>
              </w:rPr>
              <w:t>ЛФК</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92"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79"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89" w:type="dxa"/>
            <w:gridSpan w:val="2"/>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50" w:type="dxa"/>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r>
      <w:tr w:rsidR="00656215" w:rsidRPr="008C0688" w:rsidTr="0061646F">
        <w:trPr>
          <w:trHeight w:val="275"/>
        </w:trPr>
        <w:tc>
          <w:tcPr>
            <w:tcW w:w="568" w:type="dxa"/>
            <w:vMerge/>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2126" w:type="dxa"/>
          </w:tcPr>
          <w:p w:rsidR="00656215" w:rsidRPr="008C0688" w:rsidRDefault="00656215" w:rsidP="0061646F">
            <w:pPr>
              <w:suppressAutoHyphens w:val="0"/>
              <w:spacing w:after="0" w:line="268" w:lineRule="exact"/>
              <w:ind w:left="218"/>
              <w:rPr>
                <w:rFonts w:ascii="Times New Roman" w:eastAsia="Times New Roman" w:hAnsi="Times New Roman" w:cs="Times New Roman"/>
                <w:i/>
                <w:color w:val="000000"/>
                <w:kern w:val="0"/>
                <w:sz w:val="24"/>
                <w:szCs w:val="24"/>
                <w:lang w:eastAsia="en-US"/>
              </w:rPr>
            </w:pPr>
            <w:r w:rsidRPr="008C0688">
              <w:rPr>
                <w:rFonts w:ascii="Times New Roman" w:eastAsia="Times New Roman" w:hAnsi="Times New Roman" w:cs="Times New Roman"/>
                <w:i/>
                <w:color w:val="000000"/>
                <w:kern w:val="0"/>
                <w:sz w:val="24"/>
                <w:szCs w:val="24"/>
                <w:lang w:eastAsia="en-US"/>
              </w:rPr>
              <w:t>«Час здоровья»</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92"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79"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50" w:type="dxa"/>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102</w:t>
            </w:r>
          </w:p>
        </w:tc>
      </w:tr>
      <w:tr w:rsidR="00656215" w:rsidRPr="008C0688" w:rsidTr="0061646F">
        <w:trPr>
          <w:trHeight w:val="275"/>
        </w:trPr>
        <w:tc>
          <w:tcPr>
            <w:tcW w:w="568" w:type="dxa"/>
            <w:vMerge/>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2126" w:type="dxa"/>
          </w:tcPr>
          <w:p w:rsidR="00656215" w:rsidRPr="008C0688" w:rsidRDefault="00656215" w:rsidP="0061646F">
            <w:pPr>
              <w:suppressAutoHyphens w:val="0"/>
              <w:spacing w:after="0" w:line="268" w:lineRule="exact"/>
              <w:ind w:left="218"/>
              <w:rPr>
                <w:rFonts w:ascii="Times New Roman" w:eastAsia="Times New Roman" w:hAnsi="Times New Roman" w:cs="Times New Roman"/>
                <w:i/>
                <w:color w:val="000000"/>
                <w:kern w:val="0"/>
                <w:sz w:val="24"/>
                <w:szCs w:val="24"/>
                <w:lang w:eastAsia="en-US"/>
              </w:rPr>
            </w:pPr>
            <w:r w:rsidRPr="008C0688">
              <w:rPr>
                <w:rFonts w:ascii="Times New Roman" w:eastAsia="Times New Roman" w:hAnsi="Times New Roman" w:cs="Times New Roman"/>
                <w:i/>
                <w:color w:val="000000"/>
                <w:kern w:val="0"/>
                <w:sz w:val="24"/>
                <w:szCs w:val="24"/>
                <w:lang w:eastAsia="en-US"/>
              </w:rPr>
              <w:t>«Спортивная карусель»</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92"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79"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50" w:type="dxa"/>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2126" w:type="dxa"/>
          </w:tcPr>
          <w:p w:rsidR="00656215" w:rsidRPr="008C0688" w:rsidRDefault="00656215" w:rsidP="0061646F">
            <w:pPr>
              <w:suppressAutoHyphens w:val="0"/>
              <w:spacing w:after="0" w:line="268" w:lineRule="exact"/>
              <w:ind w:left="218"/>
              <w:rPr>
                <w:rFonts w:ascii="Times New Roman" w:eastAsia="Times New Roman" w:hAnsi="Times New Roman" w:cs="Times New Roman"/>
                <w:i/>
                <w:color w:val="000000"/>
                <w:kern w:val="0"/>
                <w:sz w:val="24"/>
                <w:szCs w:val="24"/>
                <w:lang w:eastAsia="en-US"/>
              </w:rPr>
            </w:pPr>
            <w:r w:rsidRPr="008C0688">
              <w:rPr>
                <w:rFonts w:ascii="Times New Roman" w:eastAsia="Times New Roman" w:hAnsi="Times New Roman" w:cs="Times New Roman"/>
                <w:i/>
                <w:color w:val="000000"/>
                <w:kern w:val="0"/>
                <w:sz w:val="24"/>
                <w:szCs w:val="24"/>
                <w:lang w:eastAsia="en-US"/>
              </w:rPr>
              <w:t>«Здоровый образ жизни»</w:t>
            </w: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25"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92"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79"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50" w:type="dxa"/>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99"/>
        </w:trPr>
        <w:tc>
          <w:tcPr>
            <w:tcW w:w="568" w:type="dxa"/>
            <w:vMerge w:val="restart"/>
            <w:tcBorders>
              <w:top w:val="single" w:sz="4" w:space="0" w:color="auto"/>
            </w:tcBorders>
          </w:tcPr>
          <w:p w:rsidR="00656215" w:rsidRPr="008C0688" w:rsidRDefault="00656215" w:rsidP="0061646F">
            <w:pPr>
              <w:suppressAutoHyphens w:val="0"/>
              <w:spacing w:after="0" w:line="268" w:lineRule="exact"/>
              <w:ind w:left="9"/>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w:t>
            </w:r>
          </w:p>
        </w:tc>
        <w:tc>
          <w:tcPr>
            <w:tcW w:w="1843" w:type="dxa"/>
            <w:vMerge w:val="restart"/>
            <w:tcBorders>
              <w:top w:val="single" w:sz="4" w:space="0" w:color="auto"/>
            </w:tcBorders>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r w:rsidRPr="008C0688">
              <w:rPr>
                <w:rFonts w:ascii="Times New Roman" w:eastAsia="Calibri" w:hAnsi="Times New Roman" w:cs="Times New Roman"/>
                <w:color w:val="000000"/>
                <w:kern w:val="0"/>
                <w:sz w:val="24"/>
                <w:szCs w:val="24"/>
                <w:lang w:eastAsia="en-US"/>
              </w:rPr>
              <w:t>Социальное направление</w:t>
            </w: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 xml:space="preserve"> «Цветоводство»</w:t>
            </w:r>
          </w:p>
        </w:tc>
        <w:tc>
          <w:tcPr>
            <w:tcW w:w="425" w:type="dxa"/>
          </w:tcPr>
          <w:p w:rsidR="00656215" w:rsidRPr="008C0688" w:rsidRDefault="00656215" w:rsidP="0061646F">
            <w:pPr>
              <w:suppressAutoHyphens w:val="0"/>
              <w:spacing w:before="1" w:after="0" w:line="268" w:lineRule="exact"/>
              <w:ind w:left="150"/>
              <w:rPr>
                <w:rFonts w:ascii="Times New Roman" w:eastAsia="Times New Roman" w:hAnsi="Times New Roman" w:cs="Times New Roman"/>
                <w:color w:val="000000"/>
                <w:kern w:val="0"/>
                <w:sz w:val="24"/>
                <w:szCs w:val="24"/>
                <w:lang w:eastAsia="en-US"/>
              </w:rPr>
            </w:pPr>
          </w:p>
        </w:tc>
        <w:tc>
          <w:tcPr>
            <w:tcW w:w="425" w:type="dxa"/>
          </w:tcPr>
          <w:p w:rsidR="00656215" w:rsidRPr="008C0688" w:rsidRDefault="00656215" w:rsidP="0061646F">
            <w:pPr>
              <w:suppressAutoHyphens w:val="0"/>
              <w:spacing w:before="1" w:after="0" w:line="268" w:lineRule="exact"/>
              <w:ind w:left="150"/>
              <w:rPr>
                <w:rFonts w:ascii="Times New Roman" w:eastAsia="Times New Roman" w:hAnsi="Times New Roman" w:cs="Times New Roman"/>
                <w:color w:val="000000"/>
                <w:kern w:val="0"/>
                <w:sz w:val="24"/>
                <w:szCs w:val="24"/>
                <w:lang w:eastAsia="en-US"/>
              </w:rPr>
            </w:pPr>
          </w:p>
        </w:tc>
        <w:tc>
          <w:tcPr>
            <w:tcW w:w="592" w:type="dxa"/>
          </w:tcPr>
          <w:p w:rsidR="00656215" w:rsidRPr="008C0688" w:rsidRDefault="00656215" w:rsidP="0061646F">
            <w:pPr>
              <w:suppressAutoHyphens w:val="0"/>
              <w:spacing w:before="1" w:after="0" w:line="268" w:lineRule="exact"/>
              <w:ind w:left="239"/>
              <w:rPr>
                <w:rFonts w:ascii="Times New Roman" w:eastAsia="Times New Roman" w:hAnsi="Times New Roman" w:cs="Times New Roman"/>
                <w:color w:val="000000"/>
                <w:kern w:val="0"/>
                <w:sz w:val="24"/>
                <w:szCs w:val="24"/>
                <w:lang w:eastAsia="en-US"/>
              </w:rPr>
            </w:pPr>
          </w:p>
        </w:tc>
        <w:tc>
          <w:tcPr>
            <w:tcW w:w="379" w:type="dxa"/>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p>
        </w:tc>
        <w:tc>
          <w:tcPr>
            <w:tcW w:w="389" w:type="dxa"/>
            <w:gridSpan w:val="2"/>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83" w:type="dxa"/>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50" w:type="dxa"/>
          </w:tcPr>
          <w:p w:rsidR="00656215" w:rsidRPr="008C0688" w:rsidRDefault="00656215" w:rsidP="0061646F">
            <w:pPr>
              <w:suppressAutoHyphens w:val="0"/>
              <w:spacing w:before="1" w:after="0" w:line="268" w:lineRule="exact"/>
              <w:ind w:left="24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0" w:type="dxa"/>
            <w:shd w:val="clear" w:color="auto" w:fill="F1F1F1"/>
          </w:tcPr>
          <w:p w:rsidR="00656215" w:rsidRPr="008C0688" w:rsidRDefault="00656215" w:rsidP="0061646F">
            <w:pPr>
              <w:suppressAutoHyphens w:val="0"/>
              <w:spacing w:before="1"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102</w:t>
            </w:r>
          </w:p>
        </w:tc>
      </w:tr>
      <w:tr w:rsidR="00656215" w:rsidRPr="008C0688" w:rsidTr="0061646F">
        <w:trPr>
          <w:trHeight w:val="33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«Мир поделок»</w:t>
            </w:r>
          </w:p>
        </w:tc>
        <w:tc>
          <w:tcPr>
            <w:tcW w:w="425" w:type="dxa"/>
            <w:tcBorders>
              <w:bottom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bottom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bottom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bottom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bottom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83" w:type="dxa"/>
            <w:tcBorders>
              <w:bottom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bottom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tcBorders>
              <w:bottom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tcBorders>
              <w:bottom w:val="single" w:sz="4" w:space="0" w:color="000000"/>
            </w:tcBorders>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tcBorders>
              <w:bottom w:val="single" w:sz="4" w:space="0" w:color="000000"/>
            </w:tcBorders>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0" w:type="dxa"/>
            <w:tcBorders>
              <w:bottom w:val="single" w:sz="4" w:space="0" w:color="auto"/>
            </w:tcBorders>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102</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«Маленький помощник»</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tcBorders>
              <w:top w:val="single" w:sz="4" w:space="0" w:color="auto"/>
            </w:tcBorders>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«Тропинки своего Я»</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«Школа безопасности»</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«Хозяюшка»</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С/х труд</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val="restart"/>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r w:rsidRPr="008C0688">
              <w:rPr>
                <w:rFonts w:eastAsia="Calibri" w:cs="Times New Roman"/>
                <w:color w:val="000000"/>
                <w:kern w:val="0"/>
                <w:sz w:val="24"/>
                <w:szCs w:val="24"/>
                <w:lang w:eastAsia="en-US"/>
              </w:rPr>
              <w:t>4</w:t>
            </w:r>
          </w:p>
        </w:tc>
        <w:tc>
          <w:tcPr>
            <w:tcW w:w="1843" w:type="dxa"/>
            <w:vMerge w:val="restart"/>
          </w:tcPr>
          <w:p w:rsidR="00656215" w:rsidRPr="008C0688" w:rsidRDefault="00656215" w:rsidP="0061646F">
            <w:pPr>
              <w:suppressAutoHyphens w:val="0"/>
              <w:spacing w:after="0" w:line="280" w:lineRule="auto"/>
              <w:ind w:left="110"/>
              <w:rPr>
                <w:rFonts w:ascii="Times New Roman" w:eastAsia="Times New Roman" w:hAnsi="Times New Roman" w:cs="Times New Roman"/>
                <w:color w:val="000000"/>
                <w:kern w:val="0"/>
                <w:sz w:val="24"/>
                <w:lang w:eastAsia="en-US"/>
              </w:rPr>
            </w:pPr>
            <w:r w:rsidRPr="008C0688">
              <w:rPr>
                <w:rFonts w:ascii="Times New Roman" w:eastAsia="Times New Roman" w:hAnsi="Times New Roman" w:cs="Times New Roman"/>
                <w:color w:val="000000"/>
                <w:kern w:val="0"/>
                <w:sz w:val="24"/>
                <w:lang w:eastAsia="en-US"/>
              </w:rPr>
              <w:t>Общекультурное направление</w:t>
            </w:r>
          </w:p>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«Я умею сам»</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68</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«Умелые ручки»</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68</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«Нетрадиционные техники рисования»</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«Школьный театр»</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68</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«Алмазная сказка»</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«Чудеса аппликации»</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val="restart"/>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r w:rsidRPr="008C0688">
              <w:rPr>
                <w:rFonts w:eastAsia="Calibri" w:cs="Times New Roman"/>
                <w:color w:val="000000"/>
                <w:kern w:val="0"/>
                <w:sz w:val="24"/>
                <w:szCs w:val="24"/>
                <w:lang w:eastAsia="en-US"/>
              </w:rPr>
              <w:t>5</w:t>
            </w:r>
          </w:p>
        </w:tc>
        <w:tc>
          <w:tcPr>
            <w:tcW w:w="1843" w:type="dxa"/>
            <w:vMerge w:val="restart"/>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r w:rsidRPr="008C0688">
              <w:rPr>
                <w:rFonts w:ascii="Times New Roman" w:eastAsia="Calibri" w:hAnsi="Times New Roman" w:cs="Times New Roman"/>
                <w:color w:val="000000"/>
                <w:kern w:val="0"/>
                <w:sz w:val="24"/>
                <w:szCs w:val="24"/>
                <w:lang w:eastAsia="en-US"/>
              </w:rPr>
              <w:t>Общеинтеллектуальное направление</w:t>
            </w:r>
          </w:p>
          <w:p w:rsidR="00656215" w:rsidRPr="008C0688" w:rsidRDefault="00656215" w:rsidP="0061646F">
            <w:pPr>
              <w:suppressAutoHyphens w:val="0"/>
              <w:spacing w:after="0" w:line="240" w:lineRule="auto"/>
              <w:rPr>
                <w:rFonts w:eastAsia="Calibri" w:cs="Times New Roman"/>
                <w:color w:val="000000"/>
                <w:kern w:val="0"/>
                <w:sz w:val="24"/>
                <w:szCs w:val="24"/>
                <w:lang w:eastAsia="en-US"/>
              </w:rPr>
            </w:pPr>
            <w:r w:rsidRPr="008C0688">
              <w:rPr>
                <w:rFonts w:ascii="Times New Roman" w:eastAsia="Calibri" w:hAnsi="Times New Roman" w:cs="Times New Roman"/>
                <w:color w:val="000000"/>
                <w:kern w:val="0"/>
                <w:sz w:val="24"/>
                <w:szCs w:val="24"/>
                <w:lang w:eastAsia="en-US"/>
              </w:rPr>
              <w:t>Функциональная грамотность</w:t>
            </w: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«Веселая азбука»</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170</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«Читаем вместе»</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«Юный натуралист»</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«Туган телем – татар теле»</w:t>
            </w: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425" w:type="dxa"/>
            <w:tcBorders>
              <w:top w:val="single" w:sz="4" w:space="0" w:color="auto"/>
            </w:tcBorders>
          </w:tcPr>
          <w:p w:rsidR="00656215" w:rsidRPr="008C0688" w:rsidRDefault="00656215" w:rsidP="0061646F">
            <w:pPr>
              <w:suppressAutoHyphens w:val="0"/>
              <w:spacing w:after="0" w:line="268" w:lineRule="exact"/>
              <w:ind w:left="150"/>
              <w:rPr>
                <w:rFonts w:ascii="Times New Roman" w:eastAsia="Times New Roman" w:hAnsi="Times New Roman" w:cs="Times New Roman"/>
                <w:color w:val="000000"/>
                <w:kern w:val="0"/>
                <w:sz w:val="24"/>
                <w:szCs w:val="24"/>
                <w:lang w:eastAsia="en-US"/>
              </w:rPr>
            </w:pPr>
          </w:p>
        </w:tc>
        <w:tc>
          <w:tcPr>
            <w:tcW w:w="592" w:type="dxa"/>
            <w:tcBorders>
              <w:top w:val="single" w:sz="4" w:space="0" w:color="auto"/>
            </w:tcBorders>
          </w:tcPr>
          <w:p w:rsidR="00656215" w:rsidRPr="008C0688" w:rsidRDefault="00656215" w:rsidP="0061646F">
            <w:pPr>
              <w:suppressAutoHyphens w:val="0"/>
              <w:spacing w:after="0" w:line="268" w:lineRule="exact"/>
              <w:ind w:left="239"/>
              <w:rPr>
                <w:rFonts w:ascii="Times New Roman" w:eastAsia="Times New Roman" w:hAnsi="Times New Roman" w:cs="Times New Roman"/>
                <w:color w:val="000000"/>
                <w:kern w:val="0"/>
                <w:sz w:val="24"/>
                <w:szCs w:val="24"/>
                <w:lang w:eastAsia="en-US"/>
              </w:rPr>
            </w:pP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p>
        </w:tc>
        <w:tc>
          <w:tcPr>
            <w:tcW w:w="550" w:type="dxa"/>
            <w:tcBorders>
              <w:top w:val="single" w:sz="4" w:space="0" w:color="auto"/>
            </w:tcBorders>
          </w:tcPr>
          <w:p w:rsidR="00656215" w:rsidRPr="008C0688" w:rsidRDefault="00656215" w:rsidP="0061646F">
            <w:pPr>
              <w:suppressAutoHyphens w:val="0"/>
              <w:spacing w:after="0" w:line="268" w:lineRule="exact"/>
              <w:ind w:left="240"/>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34</w:t>
            </w:r>
          </w:p>
        </w:tc>
      </w:tr>
      <w:tr w:rsidR="00656215" w:rsidRPr="008C0688" w:rsidTr="0061646F">
        <w:trPr>
          <w:trHeight w:val="275"/>
        </w:trPr>
        <w:tc>
          <w:tcPr>
            <w:tcW w:w="568" w:type="dxa"/>
            <w:vMerge/>
          </w:tcPr>
          <w:p w:rsidR="00656215" w:rsidRPr="008C0688" w:rsidRDefault="00656215" w:rsidP="0061646F">
            <w:pPr>
              <w:suppressAutoHyphens w:val="0"/>
              <w:spacing w:after="0" w:line="240" w:lineRule="auto"/>
              <w:rPr>
                <w:rFonts w:eastAsia="Calibri" w:cs="Times New Roman"/>
                <w:color w:val="000000"/>
                <w:kern w:val="0"/>
                <w:sz w:val="24"/>
                <w:szCs w:val="24"/>
                <w:lang w:eastAsia="en-US"/>
              </w:rPr>
            </w:pPr>
          </w:p>
        </w:tc>
        <w:tc>
          <w:tcPr>
            <w:tcW w:w="1843" w:type="dxa"/>
            <w:vMerge/>
          </w:tcPr>
          <w:p w:rsidR="00656215" w:rsidRPr="008C0688" w:rsidRDefault="00656215" w:rsidP="0061646F">
            <w:pPr>
              <w:suppressAutoHyphens w:val="0"/>
              <w:spacing w:after="0" w:line="240" w:lineRule="auto"/>
              <w:rPr>
                <w:rFonts w:ascii="Times New Roman" w:eastAsia="Calibri" w:hAnsi="Times New Roman" w:cs="Times New Roman"/>
                <w:color w:val="000000"/>
                <w:kern w:val="0"/>
                <w:sz w:val="24"/>
                <w:szCs w:val="24"/>
                <w:lang w:eastAsia="en-US"/>
              </w:rPr>
            </w:pPr>
          </w:p>
        </w:tc>
        <w:tc>
          <w:tcPr>
            <w:tcW w:w="2126" w:type="dxa"/>
            <w:tcBorders>
              <w:top w:val="single" w:sz="4" w:space="0" w:color="auto"/>
              <w:left w:val="single" w:sz="4" w:space="0" w:color="auto"/>
              <w:bottom w:val="single" w:sz="4" w:space="0" w:color="auto"/>
            </w:tcBorders>
          </w:tcPr>
          <w:p w:rsidR="00656215" w:rsidRPr="008C0688" w:rsidRDefault="00656215" w:rsidP="0061646F">
            <w:pPr>
              <w:suppressAutoHyphens w:val="0"/>
              <w:spacing w:after="0" w:line="280" w:lineRule="auto"/>
              <w:rPr>
                <w:rFonts w:ascii="Times New Roman" w:eastAsia="Times New Roman" w:hAnsi="Times New Roman" w:cs="Times New Roman"/>
                <w:i/>
                <w:color w:val="000000"/>
                <w:kern w:val="0"/>
                <w:sz w:val="24"/>
                <w:lang w:eastAsia="en-US"/>
              </w:rPr>
            </w:pPr>
            <w:r w:rsidRPr="008C0688">
              <w:rPr>
                <w:rFonts w:ascii="Times New Roman" w:eastAsia="Times New Roman" w:hAnsi="Times New Roman" w:cs="Times New Roman"/>
                <w:i/>
                <w:color w:val="000000"/>
                <w:kern w:val="0"/>
                <w:sz w:val="24"/>
                <w:lang w:eastAsia="en-US"/>
              </w:rPr>
              <w:t>Всего</w:t>
            </w:r>
          </w:p>
        </w:tc>
        <w:tc>
          <w:tcPr>
            <w:tcW w:w="425"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425"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592" w:type="dxa"/>
            <w:tcBorders>
              <w:top w:val="single" w:sz="4" w:space="0" w:color="auto"/>
            </w:tcBorders>
          </w:tcPr>
          <w:p w:rsidR="00656215" w:rsidRPr="008C0688" w:rsidRDefault="00656215" w:rsidP="0061646F">
            <w:pPr>
              <w:suppressAutoHyphens w:val="0"/>
              <w:spacing w:after="0" w:line="268" w:lineRule="exact"/>
              <w:ind w:left="239" w:hanging="81"/>
              <w:jc w:val="both"/>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379"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389" w:type="dxa"/>
            <w:gridSpan w:val="2"/>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483" w:type="dxa"/>
            <w:tcBorders>
              <w:top w:val="single" w:sz="4" w:space="0" w:color="auto"/>
            </w:tcBorders>
          </w:tcPr>
          <w:p w:rsidR="00656215" w:rsidRPr="008C0688" w:rsidRDefault="00656215" w:rsidP="0061646F">
            <w:pPr>
              <w:suppressAutoHyphens w:val="0"/>
              <w:spacing w:after="0" w:line="268" w:lineRule="exact"/>
              <w:ind w:left="113"/>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550"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170</w:t>
            </w:r>
          </w:p>
        </w:tc>
        <w:tc>
          <w:tcPr>
            <w:tcW w:w="563" w:type="dxa"/>
            <w:tcBorders>
              <w:top w:val="single" w:sz="4" w:space="0" w:color="auto"/>
            </w:tcBorders>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204</w:t>
            </w:r>
          </w:p>
        </w:tc>
        <w:tc>
          <w:tcPr>
            <w:tcW w:w="562"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136</w:t>
            </w:r>
          </w:p>
        </w:tc>
        <w:tc>
          <w:tcPr>
            <w:tcW w:w="563" w:type="dxa"/>
            <w:shd w:val="clear" w:color="auto" w:fill="auto"/>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102</w:t>
            </w:r>
          </w:p>
        </w:tc>
        <w:tc>
          <w:tcPr>
            <w:tcW w:w="560" w:type="dxa"/>
            <w:shd w:val="clear" w:color="auto" w:fill="F1F1F1"/>
          </w:tcPr>
          <w:p w:rsidR="00656215" w:rsidRPr="008C0688" w:rsidRDefault="00656215" w:rsidP="0061646F">
            <w:pPr>
              <w:suppressAutoHyphens w:val="0"/>
              <w:spacing w:after="0" w:line="268" w:lineRule="exact"/>
              <w:rPr>
                <w:rFonts w:ascii="Times New Roman" w:eastAsia="Times New Roman" w:hAnsi="Times New Roman" w:cs="Times New Roman"/>
                <w:color w:val="000000"/>
                <w:kern w:val="0"/>
                <w:sz w:val="24"/>
                <w:szCs w:val="24"/>
                <w:lang w:eastAsia="en-US"/>
              </w:rPr>
            </w:pPr>
            <w:r w:rsidRPr="008C0688">
              <w:rPr>
                <w:rFonts w:ascii="Times New Roman" w:eastAsia="Times New Roman" w:hAnsi="Times New Roman" w:cs="Times New Roman"/>
                <w:color w:val="000000"/>
                <w:kern w:val="0"/>
                <w:sz w:val="24"/>
                <w:szCs w:val="24"/>
                <w:lang w:eastAsia="en-US"/>
              </w:rPr>
              <w:t>1428</w:t>
            </w:r>
          </w:p>
        </w:tc>
      </w:tr>
    </w:tbl>
    <w:p w:rsidR="00656215" w:rsidRPr="008C0688" w:rsidRDefault="00656215" w:rsidP="00656215">
      <w:pPr>
        <w:suppressAutoHyphens w:val="0"/>
        <w:spacing w:after="160" w:line="259" w:lineRule="auto"/>
        <w:rPr>
          <w:rFonts w:eastAsia="Calibri" w:cs="Times New Roman"/>
          <w:b/>
          <w:i/>
          <w:color w:val="auto"/>
          <w:kern w:val="0"/>
          <w:lang w:eastAsia="en-US"/>
        </w:rPr>
      </w:pPr>
    </w:p>
    <w:p w:rsidR="00656215" w:rsidRDefault="00656215" w:rsidP="00656215">
      <w:pPr>
        <w:suppressAutoHyphens w:val="0"/>
        <w:spacing w:after="0" w:line="240" w:lineRule="auto"/>
        <w:outlineLvl w:val="0"/>
        <w:rPr>
          <w:rFonts w:ascii="Times New Roman" w:hAnsi="Times New Roman" w:cs="Times New Roman"/>
          <w:color w:val="auto"/>
          <w:sz w:val="24"/>
          <w:szCs w:val="24"/>
        </w:rPr>
      </w:pPr>
    </w:p>
    <w:p w:rsidR="00656215" w:rsidRDefault="00656215" w:rsidP="00656215">
      <w:pPr>
        <w:suppressAutoHyphens w:val="0"/>
        <w:spacing w:after="0" w:line="240" w:lineRule="auto"/>
        <w:outlineLvl w:val="0"/>
        <w:rPr>
          <w:rFonts w:ascii="Times New Roman" w:hAnsi="Times New Roman" w:cs="Times New Roman"/>
          <w:color w:val="auto"/>
          <w:sz w:val="24"/>
          <w:szCs w:val="24"/>
        </w:rPr>
      </w:pPr>
    </w:p>
    <w:p w:rsidR="00656215" w:rsidRPr="00C6157C" w:rsidRDefault="00656215" w:rsidP="00656215">
      <w:pPr>
        <w:tabs>
          <w:tab w:val="left" w:pos="2430"/>
          <w:tab w:val="center" w:pos="5032"/>
        </w:tabs>
        <w:overflowPunct w:val="0"/>
        <w:spacing w:after="0" w:line="240" w:lineRule="auto"/>
        <w:ind w:firstLine="709"/>
        <w:jc w:val="center"/>
        <w:rPr>
          <w:rFonts w:ascii="Times New Roman" w:hAnsi="Times New Roman" w:cs="Times New Roman"/>
          <w:sz w:val="26"/>
          <w:szCs w:val="26"/>
        </w:rPr>
      </w:pPr>
    </w:p>
    <w:p w:rsidR="00C6157C"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Sect="00DD2EF6">
          <w:footerReference w:type="default" r:id="rId12"/>
          <w:pgSz w:w="11900" w:h="16840"/>
          <w:pgMar w:top="1135" w:right="851" w:bottom="851" w:left="1701" w:header="0" w:footer="720" w:gutter="0"/>
          <w:cols w:space="720"/>
          <w:titlePg/>
          <w:docGrid w:linePitch="299"/>
        </w:sectPr>
      </w:pPr>
    </w:p>
    <w:tbl>
      <w:tblPr>
        <w:tblW w:w="10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3"/>
        <w:gridCol w:w="1417"/>
        <w:gridCol w:w="1843"/>
        <w:gridCol w:w="2835"/>
      </w:tblGrid>
      <w:tr w:rsidR="0061646F" w:rsidRPr="0061646F" w:rsidTr="0061646F">
        <w:trPr>
          <w:trHeight w:val="550"/>
        </w:trPr>
        <w:tc>
          <w:tcPr>
            <w:tcW w:w="10488" w:type="dxa"/>
            <w:gridSpan w:val="4"/>
            <w:shd w:val="clear" w:color="auto" w:fill="auto"/>
          </w:tcPr>
          <w:p w:rsidR="0061646F" w:rsidRDefault="0061646F" w:rsidP="0061646F">
            <w:pPr>
              <w:pBdr>
                <w:top w:val="nil"/>
                <w:left w:val="nil"/>
                <w:bottom w:val="nil"/>
                <w:right w:val="nil"/>
                <w:between w:val="nil"/>
              </w:pBdr>
              <w:spacing w:after="0"/>
              <w:ind w:left="2727" w:right="2033" w:firstLine="284"/>
              <w:jc w:val="center"/>
              <w:rPr>
                <w:rFonts w:ascii="Times New Roman" w:hAnsi="Times New Roman" w:cs="Times New Roman"/>
                <w:b/>
                <w:color w:val="000000"/>
                <w:sz w:val="26"/>
                <w:szCs w:val="26"/>
              </w:rPr>
            </w:pPr>
            <w:r>
              <w:rPr>
                <w:rFonts w:ascii="Times New Roman" w:hAnsi="Times New Roman" w:cs="Times New Roman"/>
                <w:b/>
                <w:color w:val="000000"/>
                <w:sz w:val="26"/>
                <w:szCs w:val="26"/>
              </w:rPr>
              <w:t>КАЛЕНДАРНЫЙ</w:t>
            </w:r>
          </w:p>
          <w:p w:rsidR="0061646F" w:rsidRDefault="0061646F" w:rsidP="0061646F">
            <w:pPr>
              <w:pBdr>
                <w:top w:val="nil"/>
                <w:left w:val="nil"/>
                <w:bottom w:val="nil"/>
                <w:right w:val="nil"/>
                <w:between w:val="nil"/>
              </w:pBdr>
              <w:spacing w:after="0"/>
              <w:ind w:left="2727" w:right="2033" w:firstLine="284"/>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ПЛАН ВОСПИТАТЕЛЬНОЙ </w:t>
            </w:r>
            <w:r w:rsidRPr="0061646F">
              <w:rPr>
                <w:rFonts w:ascii="Times New Roman" w:hAnsi="Times New Roman" w:cs="Times New Roman"/>
                <w:b/>
                <w:color w:val="000000"/>
                <w:sz w:val="26"/>
                <w:szCs w:val="26"/>
              </w:rPr>
              <w:t>РАБОТЫ</w:t>
            </w:r>
          </w:p>
          <w:p w:rsidR="0061646F" w:rsidRPr="0061646F" w:rsidRDefault="0061646F" w:rsidP="0061646F">
            <w:pPr>
              <w:pBdr>
                <w:top w:val="nil"/>
                <w:left w:val="nil"/>
                <w:bottom w:val="nil"/>
                <w:right w:val="nil"/>
                <w:between w:val="nil"/>
              </w:pBdr>
              <w:spacing w:after="0"/>
              <w:ind w:left="2727" w:right="2033" w:firstLine="284"/>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НА 2023-2024 УЧЕБНЫЙ ГОД</w:t>
            </w:r>
          </w:p>
        </w:tc>
      </w:tr>
      <w:tr w:rsidR="0061646F" w:rsidRPr="0061646F" w:rsidTr="0061646F">
        <w:trPr>
          <w:trHeight w:val="320"/>
        </w:trPr>
        <w:tc>
          <w:tcPr>
            <w:tcW w:w="10488" w:type="dxa"/>
            <w:gridSpan w:val="4"/>
            <w:shd w:val="clear" w:color="auto" w:fill="auto"/>
          </w:tcPr>
          <w:p w:rsidR="0061646F" w:rsidRPr="0061646F" w:rsidRDefault="0061646F" w:rsidP="0061646F">
            <w:pPr>
              <w:pBdr>
                <w:top w:val="nil"/>
                <w:left w:val="nil"/>
                <w:bottom w:val="nil"/>
                <w:right w:val="nil"/>
                <w:between w:val="nil"/>
              </w:pBdr>
              <w:spacing w:after="0" w:line="300" w:lineRule="auto"/>
              <w:ind w:left="3216" w:right="3211"/>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ООО (5-9 классы)</w:t>
            </w:r>
          </w:p>
        </w:tc>
      </w:tr>
      <w:tr w:rsidR="0061646F" w:rsidRPr="0061646F" w:rsidTr="0061646F">
        <w:trPr>
          <w:trHeight w:val="278"/>
        </w:trPr>
        <w:tc>
          <w:tcPr>
            <w:tcW w:w="10488" w:type="dxa"/>
            <w:gridSpan w:val="4"/>
            <w:shd w:val="clear" w:color="auto" w:fill="auto"/>
          </w:tcPr>
          <w:p w:rsidR="0061646F" w:rsidRPr="0061646F" w:rsidRDefault="0061646F" w:rsidP="0061646F">
            <w:pPr>
              <w:pBdr>
                <w:top w:val="nil"/>
                <w:left w:val="nil"/>
                <w:bottom w:val="nil"/>
                <w:right w:val="nil"/>
                <w:between w:val="nil"/>
              </w:pBdr>
              <w:spacing w:before="2" w:after="0" w:line="255" w:lineRule="auto"/>
              <w:ind w:left="3216" w:right="3216"/>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«Основные школьные дела»</w:t>
            </w:r>
          </w:p>
        </w:tc>
      </w:tr>
      <w:tr w:rsidR="0061646F" w:rsidRPr="0061646F" w:rsidTr="0061646F">
        <w:trPr>
          <w:trHeight w:val="274"/>
        </w:trPr>
        <w:tc>
          <w:tcPr>
            <w:tcW w:w="4393" w:type="dxa"/>
          </w:tcPr>
          <w:p w:rsidR="0061646F" w:rsidRPr="0061646F" w:rsidRDefault="0061646F" w:rsidP="0061646F">
            <w:pPr>
              <w:pBdr>
                <w:top w:val="nil"/>
                <w:left w:val="nil"/>
                <w:bottom w:val="nil"/>
                <w:right w:val="nil"/>
                <w:between w:val="nil"/>
              </w:pBdr>
              <w:spacing w:line="254" w:lineRule="auto"/>
              <w:ind w:left="1026" w:right="1996"/>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Дела</w:t>
            </w:r>
          </w:p>
        </w:tc>
        <w:tc>
          <w:tcPr>
            <w:tcW w:w="1417" w:type="dxa"/>
          </w:tcPr>
          <w:p w:rsidR="0061646F" w:rsidRPr="0061646F" w:rsidRDefault="0061646F" w:rsidP="0061646F">
            <w:pPr>
              <w:pBdr>
                <w:top w:val="nil"/>
                <w:left w:val="nil"/>
                <w:bottom w:val="nil"/>
                <w:right w:val="nil"/>
                <w:between w:val="nil"/>
              </w:pBdr>
              <w:spacing w:line="254" w:lineRule="auto"/>
              <w:ind w:left="234" w:right="230"/>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Классы</w:t>
            </w:r>
          </w:p>
        </w:tc>
        <w:tc>
          <w:tcPr>
            <w:tcW w:w="1843" w:type="dxa"/>
          </w:tcPr>
          <w:p w:rsidR="0061646F" w:rsidRPr="0061646F" w:rsidRDefault="0061646F" w:rsidP="0061646F">
            <w:pPr>
              <w:pBdr>
                <w:top w:val="nil"/>
                <w:left w:val="nil"/>
                <w:bottom w:val="nil"/>
                <w:right w:val="nil"/>
                <w:between w:val="nil"/>
              </w:pBdr>
              <w:spacing w:line="254" w:lineRule="auto"/>
              <w:ind w:left="115" w:right="109"/>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Дата</w:t>
            </w:r>
          </w:p>
        </w:tc>
        <w:tc>
          <w:tcPr>
            <w:tcW w:w="2835" w:type="dxa"/>
          </w:tcPr>
          <w:p w:rsidR="0061646F" w:rsidRPr="0061646F" w:rsidRDefault="0061646F" w:rsidP="0061646F">
            <w:pPr>
              <w:pBdr>
                <w:top w:val="nil"/>
                <w:left w:val="nil"/>
                <w:bottom w:val="nil"/>
                <w:right w:val="nil"/>
                <w:between w:val="nil"/>
              </w:pBdr>
              <w:spacing w:line="254" w:lineRule="auto"/>
              <w:ind w:left="550"/>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Ответственные</w:t>
            </w:r>
          </w:p>
        </w:tc>
      </w:tr>
      <w:tr w:rsidR="0061646F" w:rsidRPr="0061646F" w:rsidTr="0061646F">
        <w:trPr>
          <w:trHeight w:val="1040"/>
        </w:trPr>
        <w:tc>
          <w:tcPr>
            <w:tcW w:w="4393" w:type="dxa"/>
          </w:tcPr>
          <w:p w:rsidR="0061646F" w:rsidRPr="0061646F" w:rsidRDefault="0061646F" w:rsidP="0061646F">
            <w:pPr>
              <w:pBdr>
                <w:top w:val="nil"/>
                <w:left w:val="nil"/>
                <w:bottom w:val="nil"/>
                <w:right w:val="nil"/>
                <w:between w:val="nil"/>
              </w:pBdr>
              <w:spacing w:before="2" w:after="0"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Общешкольная линейка, посвященная</w:t>
            </w:r>
            <w:r>
              <w:rPr>
                <w:rFonts w:ascii="Times New Roman" w:hAnsi="Times New Roman" w:cs="Times New Roman"/>
                <w:color w:val="000000"/>
                <w:sz w:val="26"/>
                <w:szCs w:val="26"/>
              </w:rPr>
              <w:t xml:space="preserve"> </w:t>
            </w:r>
            <w:r w:rsidRPr="0061646F">
              <w:rPr>
                <w:rFonts w:ascii="Times New Roman" w:hAnsi="Times New Roman" w:cs="Times New Roman"/>
                <w:color w:val="000000"/>
                <w:sz w:val="26"/>
                <w:szCs w:val="26"/>
              </w:rPr>
              <w:t>«Первому звонку – 2023 года»</w:t>
            </w:r>
          </w:p>
        </w:tc>
        <w:tc>
          <w:tcPr>
            <w:tcW w:w="1417" w:type="dxa"/>
          </w:tcPr>
          <w:p w:rsidR="0061646F" w:rsidRPr="0061646F" w:rsidRDefault="0061646F" w:rsidP="0061646F">
            <w:pPr>
              <w:pBdr>
                <w:top w:val="nil"/>
                <w:left w:val="nil"/>
                <w:bottom w:val="nil"/>
                <w:right w:val="nil"/>
                <w:between w:val="nil"/>
              </w:pBdr>
              <w:spacing w:before="2" w:after="0"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2" w:after="0"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сентября</w:t>
            </w:r>
          </w:p>
        </w:tc>
        <w:tc>
          <w:tcPr>
            <w:tcW w:w="2835" w:type="dxa"/>
          </w:tcPr>
          <w:p w:rsidR="0061646F" w:rsidRPr="0061646F" w:rsidRDefault="0061646F" w:rsidP="0061646F">
            <w:pPr>
              <w:pBdr>
                <w:top w:val="nil"/>
                <w:left w:val="nil"/>
                <w:bottom w:val="nil"/>
                <w:right w:val="nil"/>
                <w:between w:val="nil"/>
              </w:pBdr>
              <w:spacing w:before="2" w:after="0"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550"/>
        </w:trPr>
        <w:tc>
          <w:tcPr>
            <w:tcW w:w="4393" w:type="dxa"/>
          </w:tcPr>
          <w:p w:rsidR="0061646F" w:rsidRPr="0061646F" w:rsidRDefault="0061646F" w:rsidP="0061646F">
            <w:pPr>
              <w:pBdr>
                <w:top w:val="nil"/>
                <w:left w:val="nil"/>
                <w:bottom w:val="nil"/>
                <w:right w:val="nil"/>
                <w:between w:val="nil"/>
              </w:pBdr>
              <w:spacing w:after="0" w:line="240" w:lineRule="auto"/>
              <w:ind w:left="107" w:right="39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Классный час «Россия, устремленная в будущее»</w:t>
            </w:r>
          </w:p>
        </w:tc>
        <w:tc>
          <w:tcPr>
            <w:tcW w:w="1417" w:type="dxa"/>
          </w:tcPr>
          <w:p w:rsidR="0061646F" w:rsidRPr="0061646F" w:rsidRDefault="0061646F" w:rsidP="0061646F">
            <w:pPr>
              <w:pBdr>
                <w:top w:val="nil"/>
                <w:left w:val="nil"/>
                <w:bottom w:val="nil"/>
                <w:right w:val="nil"/>
                <w:between w:val="nil"/>
              </w:pBdr>
              <w:spacing w:after="0"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after="0"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сентября</w:t>
            </w:r>
          </w:p>
        </w:tc>
        <w:tc>
          <w:tcPr>
            <w:tcW w:w="2835" w:type="dxa"/>
          </w:tcPr>
          <w:p w:rsidR="0061646F" w:rsidRPr="0061646F" w:rsidRDefault="0061646F" w:rsidP="0061646F">
            <w:pPr>
              <w:pBdr>
                <w:top w:val="nil"/>
                <w:left w:val="nil"/>
                <w:bottom w:val="nil"/>
                <w:right w:val="nil"/>
                <w:between w:val="nil"/>
              </w:pBdr>
              <w:spacing w:after="0"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2"/>
        </w:trPr>
        <w:tc>
          <w:tcPr>
            <w:tcW w:w="4393" w:type="dxa"/>
          </w:tcPr>
          <w:p w:rsidR="0061646F" w:rsidRPr="0061646F" w:rsidRDefault="0061646F" w:rsidP="0061646F">
            <w:pPr>
              <w:pBdr>
                <w:top w:val="nil"/>
                <w:left w:val="nil"/>
                <w:bottom w:val="nil"/>
                <w:right w:val="nil"/>
                <w:between w:val="nil"/>
              </w:pBdr>
              <w:spacing w:line="240" w:lineRule="auto"/>
              <w:ind w:left="107" w:right="388"/>
              <w:rPr>
                <w:rFonts w:ascii="Times New Roman" w:hAnsi="Times New Roman" w:cs="Times New Roman"/>
                <w:color w:val="000000"/>
                <w:sz w:val="26"/>
                <w:szCs w:val="26"/>
              </w:rPr>
            </w:pPr>
            <w:r w:rsidRPr="0061646F">
              <w:rPr>
                <w:rFonts w:ascii="Times New Roman" w:hAnsi="Times New Roman" w:cs="Times New Roman"/>
                <w:color w:val="000000"/>
                <w:sz w:val="26"/>
                <w:szCs w:val="26"/>
              </w:rPr>
              <w:t>Подъем Флага РФ и исполнение Гимна РФ</w:t>
            </w:r>
          </w:p>
        </w:tc>
        <w:tc>
          <w:tcPr>
            <w:tcW w:w="1417" w:type="dxa"/>
          </w:tcPr>
          <w:p w:rsidR="0061646F" w:rsidRPr="0061646F" w:rsidRDefault="0061646F" w:rsidP="0061646F">
            <w:pPr>
              <w:pBdr>
                <w:top w:val="nil"/>
                <w:left w:val="nil"/>
                <w:bottom w:val="nil"/>
                <w:right w:val="nil"/>
                <w:between w:val="nil"/>
              </w:pBdr>
              <w:spacing w:before="1"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261" w:right="-107" w:hanging="8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Каждый понедельник</w:t>
            </w:r>
          </w:p>
        </w:tc>
        <w:tc>
          <w:tcPr>
            <w:tcW w:w="2835" w:type="dxa"/>
          </w:tcPr>
          <w:p w:rsidR="0061646F" w:rsidRPr="0061646F" w:rsidRDefault="0061646F" w:rsidP="0061646F">
            <w:pPr>
              <w:pBdr>
                <w:top w:val="nil"/>
                <w:left w:val="nil"/>
                <w:bottom w:val="nil"/>
                <w:right w:val="nil"/>
                <w:between w:val="nil"/>
              </w:pBdr>
              <w:spacing w:line="240" w:lineRule="auto"/>
              <w:ind w:left="32" w:right="341" w:firstLine="27"/>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Зам.директора по УВР </w:t>
            </w:r>
          </w:p>
        </w:tc>
      </w:tr>
      <w:tr w:rsidR="0061646F" w:rsidRPr="0061646F" w:rsidTr="0061646F">
        <w:trPr>
          <w:trHeight w:val="550"/>
        </w:trPr>
        <w:tc>
          <w:tcPr>
            <w:tcW w:w="4393" w:type="dxa"/>
          </w:tcPr>
          <w:p w:rsidR="0061646F" w:rsidRPr="0061646F" w:rsidRDefault="0061646F" w:rsidP="0061646F">
            <w:pPr>
              <w:pBdr>
                <w:top w:val="nil"/>
                <w:left w:val="nil"/>
                <w:bottom w:val="nil"/>
                <w:right w:val="nil"/>
                <w:between w:val="nil"/>
              </w:pBdr>
              <w:spacing w:line="240" w:lineRule="auto"/>
              <w:ind w:left="107" w:right="887"/>
              <w:rPr>
                <w:rFonts w:ascii="Times New Roman" w:hAnsi="Times New Roman" w:cs="Times New Roman"/>
                <w:color w:val="000000"/>
                <w:sz w:val="26"/>
                <w:szCs w:val="26"/>
              </w:rPr>
            </w:pPr>
            <w:r w:rsidRPr="0061646F">
              <w:rPr>
                <w:rFonts w:ascii="Times New Roman" w:hAnsi="Times New Roman" w:cs="Times New Roman"/>
                <w:color w:val="000000"/>
                <w:sz w:val="26"/>
                <w:szCs w:val="26"/>
              </w:rPr>
              <w:t>Акция, посвященная окончанию 2 мировой войны «Голубь мира»</w:t>
            </w:r>
          </w:p>
        </w:tc>
        <w:tc>
          <w:tcPr>
            <w:tcW w:w="1417" w:type="dxa"/>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5-8</w:t>
            </w:r>
          </w:p>
        </w:tc>
        <w:tc>
          <w:tcPr>
            <w:tcW w:w="1843" w:type="dxa"/>
          </w:tcPr>
          <w:p w:rsidR="0061646F" w:rsidRPr="0061646F" w:rsidRDefault="0061646F" w:rsidP="0061646F">
            <w:pPr>
              <w:pBdr>
                <w:top w:val="nil"/>
                <w:left w:val="nil"/>
                <w:bottom w:val="nil"/>
                <w:right w:val="nil"/>
                <w:between w:val="nil"/>
              </w:pBdr>
              <w:spacing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3 сентября</w:t>
            </w:r>
          </w:p>
        </w:tc>
        <w:tc>
          <w:tcPr>
            <w:tcW w:w="2835" w:type="dxa"/>
          </w:tcPr>
          <w:p w:rsidR="0061646F" w:rsidRPr="0061646F" w:rsidRDefault="0061646F" w:rsidP="0061646F">
            <w:pPr>
              <w:pBdr>
                <w:top w:val="nil"/>
                <w:left w:val="nil"/>
                <w:bottom w:val="nil"/>
                <w:right w:val="nil"/>
                <w:between w:val="nil"/>
              </w:pBdr>
              <w:spacing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истории</w:t>
            </w:r>
          </w:p>
        </w:tc>
      </w:tr>
      <w:tr w:rsidR="0061646F" w:rsidRPr="0061646F" w:rsidTr="0061646F">
        <w:trPr>
          <w:trHeight w:val="405"/>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Школьные соревнования по футболу</w:t>
            </w:r>
          </w:p>
        </w:tc>
        <w:tc>
          <w:tcPr>
            <w:tcW w:w="1417" w:type="dxa"/>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13"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2-4 октября</w:t>
            </w:r>
          </w:p>
        </w:tc>
        <w:tc>
          <w:tcPr>
            <w:tcW w:w="2835" w:type="dxa"/>
          </w:tcPr>
          <w:p w:rsidR="0061646F" w:rsidRPr="0061646F" w:rsidRDefault="0061646F" w:rsidP="0061646F">
            <w:pPr>
              <w:pBdr>
                <w:top w:val="nil"/>
                <w:left w:val="nil"/>
                <w:bottom w:val="nil"/>
                <w:right w:val="nil"/>
                <w:between w:val="nil"/>
              </w:pBdr>
              <w:spacing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физкультуры</w:t>
            </w:r>
          </w:p>
        </w:tc>
      </w:tr>
      <w:tr w:rsidR="0061646F" w:rsidRPr="0061646F" w:rsidTr="0061646F">
        <w:trPr>
          <w:trHeight w:val="413"/>
        </w:trPr>
        <w:tc>
          <w:tcPr>
            <w:tcW w:w="4393" w:type="dxa"/>
          </w:tcPr>
          <w:p w:rsidR="0061646F" w:rsidRPr="0061646F" w:rsidRDefault="0061646F" w:rsidP="0061646F">
            <w:pPr>
              <w:pBdr>
                <w:top w:val="nil"/>
                <w:left w:val="nil"/>
                <w:bottom w:val="nil"/>
                <w:right w:val="nil"/>
                <w:between w:val="nil"/>
              </w:pBdr>
              <w:spacing w:before="2"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Школьные соревнования по лапте</w:t>
            </w:r>
          </w:p>
        </w:tc>
        <w:tc>
          <w:tcPr>
            <w:tcW w:w="1417" w:type="dxa"/>
          </w:tcPr>
          <w:p w:rsidR="0061646F" w:rsidRPr="0061646F" w:rsidRDefault="0061646F" w:rsidP="0061646F">
            <w:pPr>
              <w:pBdr>
                <w:top w:val="nil"/>
                <w:left w:val="nil"/>
                <w:bottom w:val="nil"/>
                <w:right w:val="nil"/>
                <w:between w:val="nil"/>
              </w:pBdr>
              <w:spacing w:before="2"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2" w:line="240" w:lineRule="auto"/>
              <w:ind w:left="113"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10-13 октября</w:t>
            </w:r>
          </w:p>
        </w:tc>
        <w:tc>
          <w:tcPr>
            <w:tcW w:w="2835" w:type="dxa"/>
          </w:tcPr>
          <w:p w:rsidR="0061646F" w:rsidRPr="0061646F" w:rsidRDefault="0061646F" w:rsidP="0061646F">
            <w:pPr>
              <w:pBdr>
                <w:top w:val="nil"/>
                <w:left w:val="nil"/>
                <w:bottom w:val="nil"/>
                <w:right w:val="nil"/>
                <w:between w:val="nil"/>
              </w:pBdr>
              <w:spacing w:before="2"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физкультуры</w:t>
            </w:r>
          </w:p>
        </w:tc>
      </w:tr>
      <w:tr w:rsidR="0061646F" w:rsidRPr="0061646F" w:rsidTr="0061646F">
        <w:trPr>
          <w:trHeight w:val="406"/>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«Разговоры о важном»</w:t>
            </w:r>
          </w:p>
        </w:tc>
        <w:tc>
          <w:tcPr>
            <w:tcW w:w="1417" w:type="dxa"/>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right="110" w:hanging="115"/>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Каждый </w:t>
            </w:r>
            <w:r w:rsidRPr="0061646F">
              <w:rPr>
                <w:rFonts w:ascii="Times New Roman" w:hAnsi="Times New Roman" w:cs="Times New Roman"/>
                <w:color w:val="000000"/>
                <w:sz w:val="26"/>
                <w:szCs w:val="26"/>
              </w:rPr>
              <w:t>понедельник</w:t>
            </w:r>
          </w:p>
        </w:tc>
        <w:tc>
          <w:tcPr>
            <w:tcW w:w="2835" w:type="dxa"/>
          </w:tcPr>
          <w:p w:rsidR="0061646F" w:rsidRPr="0061646F" w:rsidRDefault="0061646F" w:rsidP="0061646F">
            <w:pPr>
              <w:pBdr>
                <w:top w:val="nil"/>
                <w:left w:val="nil"/>
                <w:bottom w:val="nil"/>
                <w:right w:val="nil"/>
                <w:between w:val="nil"/>
              </w:pBdr>
              <w:spacing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402"/>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«День Дублера»</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113"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 октября</w:t>
            </w:r>
          </w:p>
        </w:tc>
        <w:tc>
          <w:tcPr>
            <w:tcW w:w="2835" w:type="dxa"/>
          </w:tcPr>
          <w:p w:rsidR="0061646F" w:rsidRPr="0061646F" w:rsidRDefault="0061646F" w:rsidP="0061646F">
            <w:pPr>
              <w:pBdr>
                <w:top w:val="nil"/>
                <w:left w:val="nil"/>
                <w:bottom w:val="nil"/>
                <w:right w:val="nil"/>
                <w:between w:val="nil"/>
              </w:pBdr>
              <w:spacing w:before="3"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550"/>
        </w:trPr>
        <w:tc>
          <w:tcPr>
            <w:tcW w:w="4393" w:type="dxa"/>
          </w:tcPr>
          <w:p w:rsidR="0061646F" w:rsidRPr="0061646F" w:rsidRDefault="0061646F" w:rsidP="0061646F">
            <w:pPr>
              <w:pBdr>
                <w:top w:val="nil"/>
                <w:left w:val="nil"/>
                <w:bottom w:val="nil"/>
                <w:right w:val="nil"/>
                <w:between w:val="nil"/>
              </w:pBdr>
              <w:spacing w:line="240" w:lineRule="auto"/>
              <w:ind w:left="107" w:right="330"/>
              <w:rPr>
                <w:rFonts w:ascii="Times New Roman" w:hAnsi="Times New Roman" w:cs="Times New Roman"/>
                <w:color w:val="000000"/>
                <w:sz w:val="26"/>
                <w:szCs w:val="26"/>
              </w:rPr>
            </w:pPr>
            <w:r w:rsidRPr="0061646F">
              <w:rPr>
                <w:rFonts w:ascii="Times New Roman" w:hAnsi="Times New Roman" w:cs="Times New Roman"/>
                <w:color w:val="000000"/>
                <w:sz w:val="26"/>
                <w:szCs w:val="26"/>
              </w:rPr>
              <w:t>Акция, посвященная «Всемирному дню ребенка»</w:t>
            </w:r>
          </w:p>
        </w:tc>
        <w:tc>
          <w:tcPr>
            <w:tcW w:w="1417" w:type="dxa"/>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13"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13-20 ноября</w:t>
            </w:r>
          </w:p>
        </w:tc>
        <w:tc>
          <w:tcPr>
            <w:tcW w:w="2835" w:type="dxa"/>
          </w:tcPr>
          <w:p w:rsidR="0061646F" w:rsidRPr="0061646F" w:rsidRDefault="0061646F" w:rsidP="0061646F">
            <w:pPr>
              <w:pBdr>
                <w:top w:val="nil"/>
                <w:left w:val="nil"/>
                <w:bottom w:val="nil"/>
                <w:right w:val="nil"/>
                <w:between w:val="nil"/>
              </w:pBdr>
              <w:spacing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Советник директора по воспитанию </w:t>
            </w:r>
          </w:p>
        </w:tc>
      </w:tr>
      <w:tr w:rsidR="0061646F" w:rsidRPr="0061646F" w:rsidTr="0061646F">
        <w:trPr>
          <w:trHeight w:val="323"/>
        </w:trPr>
        <w:tc>
          <w:tcPr>
            <w:tcW w:w="4393" w:type="dxa"/>
          </w:tcPr>
          <w:p w:rsidR="0061646F" w:rsidRPr="0061646F" w:rsidRDefault="0061646F" w:rsidP="0061646F">
            <w:pPr>
              <w:pBdr>
                <w:top w:val="nil"/>
                <w:left w:val="nil"/>
                <w:bottom w:val="nil"/>
                <w:right w:val="nil"/>
                <w:between w:val="nil"/>
              </w:pBdr>
              <w:spacing w:before="1"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Предновогодний турнир по пионерболу</w:t>
            </w:r>
          </w:p>
        </w:tc>
        <w:tc>
          <w:tcPr>
            <w:tcW w:w="1417" w:type="dxa"/>
          </w:tcPr>
          <w:p w:rsidR="0061646F" w:rsidRPr="0061646F" w:rsidRDefault="0061646F" w:rsidP="0061646F">
            <w:pPr>
              <w:pBdr>
                <w:top w:val="nil"/>
                <w:left w:val="nil"/>
                <w:bottom w:val="nil"/>
                <w:right w:val="nil"/>
                <w:between w:val="nil"/>
              </w:pBdr>
              <w:spacing w:before="1"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5-6</w:t>
            </w:r>
          </w:p>
        </w:tc>
        <w:tc>
          <w:tcPr>
            <w:tcW w:w="1843" w:type="dxa"/>
          </w:tcPr>
          <w:p w:rsidR="0061646F" w:rsidRPr="0061646F" w:rsidRDefault="0061646F" w:rsidP="0061646F">
            <w:pPr>
              <w:pBdr>
                <w:top w:val="nil"/>
                <w:left w:val="nil"/>
                <w:bottom w:val="nil"/>
                <w:right w:val="nil"/>
                <w:between w:val="nil"/>
              </w:pBdr>
              <w:spacing w:before="1"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12-15 декабря</w:t>
            </w:r>
          </w:p>
        </w:tc>
        <w:tc>
          <w:tcPr>
            <w:tcW w:w="2835" w:type="dxa"/>
          </w:tcPr>
          <w:p w:rsidR="0061646F" w:rsidRPr="0061646F" w:rsidRDefault="0061646F" w:rsidP="0061646F">
            <w:pPr>
              <w:pBdr>
                <w:top w:val="nil"/>
                <w:left w:val="nil"/>
                <w:bottom w:val="nil"/>
                <w:right w:val="nil"/>
                <w:between w:val="nil"/>
              </w:pBdr>
              <w:spacing w:before="1"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физкультуры</w:t>
            </w:r>
          </w:p>
        </w:tc>
      </w:tr>
      <w:tr w:rsidR="0061646F" w:rsidRPr="0061646F" w:rsidTr="0061646F">
        <w:trPr>
          <w:trHeight w:val="402"/>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Предновогодний турнир по волейболу</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7-8</w:t>
            </w:r>
          </w:p>
        </w:tc>
        <w:tc>
          <w:tcPr>
            <w:tcW w:w="1843" w:type="dxa"/>
          </w:tcPr>
          <w:p w:rsidR="0061646F" w:rsidRPr="0061646F" w:rsidRDefault="0061646F" w:rsidP="0061646F">
            <w:pPr>
              <w:pBdr>
                <w:top w:val="nil"/>
                <w:left w:val="nil"/>
                <w:bottom w:val="nil"/>
                <w:right w:val="nil"/>
                <w:between w:val="nil"/>
              </w:pBdr>
              <w:spacing w:before="3"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19-22 декабря</w:t>
            </w:r>
          </w:p>
        </w:tc>
        <w:tc>
          <w:tcPr>
            <w:tcW w:w="2835" w:type="dxa"/>
          </w:tcPr>
          <w:p w:rsidR="0061646F" w:rsidRPr="0061646F" w:rsidRDefault="0061646F" w:rsidP="0061646F">
            <w:pPr>
              <w:pBdr>
                <w:top w:val="nil"/>
                <w:left w:val="nil"/>
                <w:bottom w:val="nil"/>
                <w:right w:val="nil"/>
                <w:between w:val="nil"/>
              </w:pBdr>
              <w:spacing w:before="3"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физкультуры</w:t>
            </w:r>
          </w:p>
        </w:tc>
      </w:tr>
      <w:tr w:rsidR="0061646F" w:rsidRPr="0061646F" w:rsidTr="0061646F">
        <w:trPr>
          <w:trHeight w:val="554"/>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Новогодние Ёлки</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27-29 декабря</w:t>
            </w:r>
          </w:p>
        </w:tc>
        <w:tc>
          <w:tcPr>
            <w:tcW w:w="2835" w:type="dxa"/>
          </w:tcPr>
          <w:p w:rsidR="0061646F" w:rsidRPr="0061646F" w:rsidRDefault="0061646F" w:rsidP="0061646F">
            <w:pPr>
              <w:pBdr>
                <w:top w:val="nil"/>
                <w:left w:val="nil"/>
                <w:bottom w:val="nil"/>
                <w:right w:val="nil"/>
                <w:between w:val="nil"/>
              </w:pBdr>
              <w:spacing w:line="240" w:lineRule="auto"/>
              <w:ind w:left="32" w:right="496"/>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 директора по ВР, воспитатели</w:t>
            </w:r>
          </w:p>
        </w:tc>
      </w:tr>
      <w:tr w:rsidR="0061646F" w:rsidRPr="0061646F" w:rsidTr="0061646F">
        <w:trPr>
          <w:trHeight w:val="413"/>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Конкурс чтецов «Живая классика»</w:t>
            </w:r>
          </w:p>
        </w:tc>
        <w:tc>
          <w:tcPr>
            <w:tcW w:w="1417" w:type="dxa"/>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15" w:right="10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14 февраля</w:t>
            </w:r>
          </w:p>
        </w:tc>
        <w:tc>
          <w:tcPr>
            <w:tcW w:w="2835" w:type="dxa"/>
          </w:tcPr>
          <w:p w:rsidR="0061646F" w:rsidRPr="0061646F" w:rsidRDefault="0061646F" w:rsidP="0061646F">
            <w:pPr>
              <w:pBdr>
                <w:top w:val="nil"/>
                <w:left w:val="nil"/>
                <w:bottom w:val="nil"/>
                <w:right w:val="nil"/>
                <w:between w:val="nil"/>
              </w:pBdr>
              <w:spacing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литературы</w:t>
            </w:r>
          </w:p>
        </w:tc>
      </w:tr>
      <w:tr w:rsidR="0061646F" w:rsidRPr="0061646F" w:rsidTr="0061646F">
        <w:trPr>
          <w:trHeight w:val="421"/>
        </w:trPr>
        <w:tc>
          <w:tcPr>
            <w:tcW w:w="4393" w:type="dxa"/>
          </w:tcPr>
          <w:p w:rsidR="0061646F" w:rsidRPr="0061646F" w:rsidRDefault="0061646F" w:rsidP="0061646F">
            <w:pPr>
              <w:pBdr>
                <w:top w:val="nil"/>
                <w:left w:val="nil"/>
                <w:bottom w:val="nil"/>
                <w:right w:val="nil"/>
                <w:between w:val="nil"/>
              </w:pBdr>
              <w:spacing w:before="2"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Акция «Свеча в окне»</w:t>
            </w:r>
          </w:p>
        </w:tc>
        <w:tc>
          <w:tcPr>
            <w:tcW w:w="1417" w:type="dxa"/>
          </w:tcPr>
          <w:p w:rsidR="0061646F" w:rsidRPr="0061646F" w:rsidRDefault="0061646F" w:rsidP="0061646F">
            <w:pPr>
              <w:pBdr>
                <w:top w:val="nil"/>
                <w:left w:val="nil"/>
                <w:bottom w:val="nil"/>
                <w:right w:val="nil"/>
                <w:between w:val="nil"/>
              </w:pBdr>
              <w:spacing w:before="2"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2" w:line="240" w:lineRule="auto"/>
              <w:ind w:left="115" w:right="10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27 января</w:t>
            </w:r>
          </w:p>
        </w:tc>
        <w:tc>
          <w:tcPr>
            <w:tcW w:w="2835" w:type="dxa"/>
          </w:tcPr>
          <w:p w:rsidR="0061646F" w:rsidRPr="0061646F" w:rsidRDefault="0061646F" w:rsidP="0061646F">
            <w:pPr>
              <w:pBdr>
                <w:top w:val="nil"/>
                <w:left w:val="nil"/>
                <w:bottom w:val="nil"/>
                <w:right w:val="nil"/>
                <w:between w:val="nil"/>
              </w:pBdr>
              <w:spacing w:before="2"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Актив РДДМ</w:t>
            </w:r>
          </w:p>
        </w:tc>
      </w:tr>
      <w:tr w:rsidR="0061646F" w:rsidRPr="0061646F" w:rsidTr="0061646F">
        <w:trPr>
          <w:trHeight w:val="414"/>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Фестиваль агитбригад по ПДД</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5-6</w:t>
            </w:r>
          </w:p>
        </w:tc>
        <w:tc>
          <w:tcPr>
            <w:tcW w:w="1843" w:type="dxa"/>
          </w:tcPr>
          <w:p w:rsidR="0061646F" w:rsidRPr="0061646F" w:rsidRDefault="0061646F" w:rsidP="0061646F">
            <w:pPr>
              <w:pBdr>
                <w:top w:val="nil"/>
                <w:left w:val="nil"/>
                <w:bottom w:val="nil"/>
                <w:right w:val="nil"/>
                <w:between w:val="nil"/>
              </w:pBdr>
              <w:spacing w:before="3" w:line="240" w:lineRule="auto"/>
              <w:ind w:left="115" w:right="10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Январь</w:t>
            </w:r>
          </w:p>
        </w:tc>
        <w:tc>
          <w:tcPr>
            <w:tcW w:w="2835" w:type="dxa"/>
          </w:tcPr>
          <w:p w:rsidR="0061646F" w:rsidRPr="0061646F" w:rsidRDefault="0061646F" w:rsidP="0061646F">
            <w:pPr>
              <w:pBdr>
                <w:top w:val="nil"/>
                <w:left w:val="nil"/>
                <w:bottom w:val="nil"/>
                <w:right w:val="nil"/>
                <w:between w:val="nil"/>
              </w:pBdr>
              <w:spacing w:before="3" w:line="240" w:lineRule="auto"/>
              <w:ind w:left="32"/>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553"/>
        </w:trPr>
        <w:tc>
          <w:tcPr>
            <w:tcW w:w="4393" w:type="dxa"/>
          </w:tcPr>
          <w:p w:rsidR="0061646F" w:rsidRPr="0061646F" w:rsidRDefault="0061646F" w:rsidP="0061646F">
            <w:pPr>
              <w:pBdr>
                <w:top w:val="nil"/>
                <w:left w:val="nil"/>
                <w:bottom w:val="nil"/>
                <w:right w:val="nil"/>
                <w:between w:val="nil"/>
              </w:pBdr>
              <w:spacing w:line="240" w:lineRule="auto"/>
              <w:ind w:left="107" w:right="328"/>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 Районном Зимнем Фестивале ГТО</w:t>
            </w:r>
          </w:p>
        </w:tc>
        <w:tc>
          <w:tcPr>
            <w:tcW w:w="1417" w:type="dxa"/>
          </w:tcPr>
          <w:p w:rsidR="0061646F" w:rsidRPr="0061646F" w:rsidRDefault="0061646F" w:rsidP="0061646F">
            <w:pPr>
              <w:pBdr>
                <w:top w:val="nil"/>
                <w:left w:val="nil"/>
                <w:bottom w:val="nil"/>
                <w:right w:val="nil"/>
                <w:between w:val="nil"/>
              </w:pBdr>
              <w:spacing w:before="2"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Февраль</w:t>
            </w:r>
          </w:p>
        </w:tc>
        <w:tc>
          <w:tcPr>
            <w:tcW w:w="2835" w:type="dxa"/>
          </w:tcPr>
          <w:p w:rsidR="0061646F" w:rsidRPr="0061646F" w:rsidRDefault="0061646F" w:rsidP="0061646F">
            <w:pPr>
              <w:pBdr>
                <w:top w:val="nil"/>
                <w:left w:val="nil"/>
                <w:bottom w:val="nil"/>
                <w:right w:val="nil"/>
                <w:between w:val="nil"/>
              </w:pBdr>
              <w:spacing w:before="2"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физкультуры</w:t>
            </w:r>
          </w:p>
        </w:tc>
      </w:tr>
      <w:tr w:rsidR="0061646F" w:rsidRPr="0061646F" w:rsidTr="0061646F">
        <w:trPr>
          <w:trHeight w:val="598"/>
        </w:trPr>
        <w:tc>
          <w:tcPr>
            <w:tcW w:w="4393" w:type="dxa"/>
            <w:tcBorders>
              <w:bottom w:val="single" w:sz="4" w:space="0" w:color="auto"/>
            </w:tcBorders>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Месячник военно-патриотической</w:t>
            </w:r>
          </w:p>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работы (по отдель. плану):</w:t>
            </w:r>
          </w:p>
        </w:tc>
        <w:tc>
          <w:tcPr>
            <w:tcW w:w="1417" w:type="dxa"/>
            <w:tcBorders>
              <w:bottom w:val="single" w:sz="4" w:space="0" w:color="auto"/>
            </w:tcBorders>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5-11</w:t>
            </w:r>
          </w:p>
        </w:tc>
        <w:tc>
          <w:tcPr>
            <w:tcW w:w="1843" w:type="dxa"/>
            <w:tcBorders>
              <w:bottom w:val="single" w:sz="4" w:space="0" w:color="auto"/>
            </w:tcBorders>
          </w:tcPr>
          <w:p w:rsidR="0061646F" w:rsidRPr="0061646F" w:rsidRDefault="0061646F" w:rsidP="0061646F">
            <w:pPr>
              <w:pBdr>
                <w:top w:val="nil"/>
                <w:left w:val="nil"/>
                <w:bottom w:val="nil"/>
                <w:right w:val="nil"/>
                <w:between w:val="nil"/>
              </w:pBdr>
              <w:spacing w:line="240" w:lineRule="auto"/>
              <w:jc w:val="center"/>
              <w:rPr>
                <w:rFonts w:ascii="Times New Roman" w:hAnsi="Times New Roman" w:cs="Times New Roman"/>
                <w:color w:val="000000"/>
                <w:sz w:val="26"/>
                <w:szCs w:val="26"/>
              </w:rPr>
            </w:pPr>
          </w:p>
        </w:tc>
        <w:tc>
          <w:tcPr>
            <w:tcW w:w="2835" w:type="dxa"/>
            <w:tcBorders>
              <w:bottom w:val="single" w:sz="4" w:space="0" w:color="auto"/>
            </w:tcBorders>
          </w:tcPr>
          <w:p w:rsidR="0061646F" w:rsidRPr="0061646F" w:rsidRDefault="0061646F" w:rsidP="0061646F">
            <w:pPr>
              <w:pBdr>
                <w:top w:val="nil"/>
                <w:left w:val="nil"/>
                <w:bottom w:val="nil"/>
                <w:right w:val="nil"/>
                <w:between w:val="nil"/>
              </w:pBdr>
              <w:spacing w:before="3"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 директора по ВР</w:t>
            </w:r>
          </w:p>
          <w:p w:rsidR="0061646F" w:rsidRPr="0061646F" w:rsidRDefault="0061646F" w:rsidP="0061646F">
            <w:pPr>
              <w:pBdr>
                <w:top w:val="nil"/>
                <w:left w:val="nil"/>
                <w:bottom w:val="nil"/>
                <w:right w:val="nil"/>
                <w:between w:val="nil"/>
              </w:pBdr>
              <w:spacing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5"/>
        </w:trPr>
        <w:tc>
          <w:tcPr>
            <w:tcW w:w="4393"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«Смотр строя и песни»</w:t>
            </w:r>
          </w:p>
        </w:tc>
        <w:tc>
          <w:tcPr>
            <w:tcW w:w="1417"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1 - 9</w:t>
            </w:r>
          </w:p>
        </w:tc>
        <w:tc>
          <w:tcPr>
            <w:tcW w:w="1843"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111"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Февраль</w:t>
            </w:r>
          </w:p>
        </w:tc>
        <w:tc>
          <w:tcPr>
            <w:tcW w:w="2835"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Воспитатели </w:t>
            </w:r>
          </w:p>
        </w:tc>
      </w:tr>
      <w:tr w:rsidR="0061646F" w:rsidRPr="0061646F" w:rsidTr="0061646F">
        <w:trPr>
          <w:trHeight w:val="276"/>
        </w:trPr>
        <w:tc>
          <w:tcPr>
            <w:tcW w:w="4393"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«Фестиваль патриотической песни»</w:t>
            </w:r>
          </w:p>
        </w:tc>
        <w:tc>
          <w:tcPr>
            <w:tcW w:w="1417"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1 -9</w:t>
            </w:r>
          </w:p>
        </w:tc>
        <w:tc>
          <w:tcPr>
            <w:tcW w:w="1843"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111"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Февраль </w:t>
            </w:r>
          </w:p>
        </w:tc>
        <w:tc>
          <w:tcPr>
            <w:tcW w:w="2835" w:type="dxa"/>
            <w:tcBorders>
              <w:top w:val="single" w:sz="4" w:space="0" w:color="auto"/>
              <w:left w:val="single" w:sz="4" w:space="0" w:color="auto"/>
              <w:bottom w:val="single" w:sz="4" w:space="0" w:color="auto"/>
              <w:right w:val="single" w:sz="4" w:space="0" w:color="auto"/>
            </w:tcBorders>
          </w:tcPr>
          <w:p w:rsidR="0061646F" w:rsidRPr="0061646F" w:rsidRDefault="0061646F" w:rsidP="0061646F">
            <w:pPr>
              <w:pBdr>
                <w:top w:val="nil"/>
                <w:left w:val="nil"/>
                <w:bottom w:val="nil"/>
                <w:right w:val="nil"/>
                <w:between w:val="nil"/>
              </w:pBdr>
              <w:spacing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Учитель музыки</w:t>
            </w:r>
          </w:p>
        </w:tc>
      </w:tr>
      <w:tr w:rsidR="0061646F" w:rsidRPr="0061646F" w:rsidTr="0061646F">
        <w:trPr>
          <w:trHeight w:val="550"/>
        </w:trPr>
        <w:tc>
          <w:tcPr>
            <w:tcW w:w="4393" w:type="dxa"/>
            <w:tcBorders>
              <w:top w:val="single" w:sz="4" w:space="0" w:color="auto"/>
            </w:tcBorders>
          </w:tcPr>
          <w:p w:rsidR="0061646F" w:rsidRPr="0061646F" w:rsidRDefault="0061646F" w:rsidP="0061646F">
            <w:pPr>
              <w:pBdr>
                <w:top w:val="nil"/>
                <w:left w:val="nil"/>
                <w:bottom w:val="nil"/>
                <w:right w:val="nil"/>
                <w:between w:val="nil"/>
              </w:pBdr>
              <w:spacing w:line="240" w:lineRule="auto"/>
              <w:ind w:left="107" w:right="386"/>
              <w:rPr>
                <w:rFonts w:ascii="Times New Roman" w:hAnsi="Times New Roman" w:cs="Times New Roman"/>
                <w:color w:val="000000"/>
                <w:sz w:val="26"/>
                <w:szCs w:val="26"/>
              </w:rPr>
            </w:pPr>
            <w:r w:rsidRPr="0061646F">
              <w:rPr>
                <w:rFonts w:ascii="Times New Roman" w:hAnsi="Times New Roman" w:cs="Times New Roman"/>
                <w:color w:val="000000"/>
                <w:sz w:val="26"/>
                <w:szCs w:val="26"/>
              </w:rPr>
              <w:t>Акция «Письма солдату», сбор помощи военнослужащим</w:t>
            </w:r>
          </w:p>
        </w:tc>
        <w:tc>
          <w:tcPr>
            <w:tcW w:w="1417" w:type="dxa"/>
            <w:tcBorders>
              <w:top w:val="single" w:sz="4" w:space="0" w:color="auto"/>
            </w:tcBorders>
          </w:tcPr>
          <w:p w:rsidR="0061646F" w:rsidRPr="0061646F" w:rsidRDefault="0061646F" w:rsidP="0061646F">
            <w:pPr>
              <w:pBdr>
                <w:top w:val="nil"/>
                <w:left w:val="nil"/>
                <w:bottom w:val="nil"/>
                <w:right w:val="nil"/>
                <w:between w:val="nil"/>
              </w:pBdr>
              <w:spacing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Borders>
              <w:top w:val="single" w:sz="4" w:space="0" w:color="auto"/>
            </w:tcBorders>
          </w:tcPr>
          <w:p w:rsidR="0061646F" w:rsidRPr="0061646F" w:rsidRDefault="0061646F" w:rsidP="0061646F">
            <w:pPr>
              <w:pBdr>
                <w:top w:val="nil"/>
                <w:left w:val="nil"/>
                <w:bottom w:val="nil"/>
                <w:right w:val="nil"/>
                <w:between w:val="nil"/>
              </w:pBdr>
              <w:spacing w:line="240" w:lineRule="auto"/>
              <w:ind w:left="112" w:right="11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auto"/>
            </w:tcBorders>
          </w:tcPr>
          <w:p w:rsidR="0061646F" w:rsidRPr="0061646F" w:rsidRDefault="0061646F" w:rsidP="0061646F">
            <w:pPr>
              <w:pBdr>
                <w:top w:val="nil"/>
                <w:left w:val="nil"/>
                <w:bottom w:val="nil"/>
                <w:right w:val="nil"/>
                <w:between w:val="nil"/>
              </w:pBdr>
              <w:spacing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воспитатели</w:t>
            </w:r>
          </w:p>
        </w:tc>
      </w:tr>
      <w:tr w:rsidR="0061646F" w:rsidRPr="0061646F" w:rsidTr="0061646F">
        <w:trPr>
          <w:trHeight w:val="421"/>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Линейка «Последний звонок -2024»</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115" w:right="10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23-25 мая</w:t>
            </w:r>
          </w:p>
        </w:tc>
        <w:tc>
          <w:tcPr>
            <w:tcW w:w="2835" w:type="dxa"/>
          </w:tcPr>
          <w:p w:rsidR="0061646F" w:rsidRPr="0061646F" w:rsidRDefault="0061646F" w:rsidP="0061646F">
            <w:pPr>
              <w:pBdr>
                <w:top w:val="nil"/>
                <w:left w:val="nil"/>
                <w:bottom w:val="nil"/>
                <w:right w:val="nil"/>
                <w:between w:val="nil"/>
              </w:pBdr>
              <w:spacing w:before="3"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 1 группа, кл. руководители 9 кл.</w:t>
            </w:r>
          </w:p>
        </w:tc>
      </w:tr>
      <w:tr w:rsidR="0061646F" w:rsidRPr="0061646F" w:rsidTr="0061646F">
        <w:trPr>
          <w:trHeight w:val="414"/>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Итоговые классные часы</w:t>
            </w:r>
          </w:p>
        </w:tc>
        <w:tc>
          <w:tcPr>
            <w:tcW w:w="1417" w:type="dxa"/>
          </w:tcPr>
          <w:p w:rsidR="0061646F" w:rsidRPr="0061646F" w:rsidRDefault="0061646F" w:rsidP="0061646F">
            <w:pPr>
              <w:pBdr>
                <w:top w:val="nil"/>
                <w:left w:val="nil"/>
                <w:bottom w:val="nil"/>
                <w:right w:val="nil"/>
                <w:between w:val="nil"/>
              </w:pBdr>
              <w:spacing w:before="3" w:line="240" w:lineRule="auto"/>
              <w:ind w:left="231" w:right="23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5-8</w:t>
            </w:r>
          </w:p>
        </w:tc>
        <w:tc>
          <w:tcPr>
            <w:tcW w:w="1843" w:type="dxa"/>
          </w:tcPr>
          <w:p w:rsidR="0061646F" w:rsidRPr="0061646F" w:rsidRDefault="0061646F" w:rsidP="0061646F">
            <w:pPr>
              <w:pBdr>
                <w:top w:val="nil"/>
                <w:left w:val="nil"/>
                <w:bottom w:val="nil"/>
                <w:right w:val="nil"/>
                <w:between w:val="nil"/>
              </w:pBdr>
              <w:spacing w:before="3" w:line="240" w:lineRule="auto"/>
              <w:ind w:left="115" w:right="10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23-30 мая</w:t>
            </w:r>
          </w:p>
        </w:tc>
        <w:tc>
          <w:tcPr>
            <w:tcW w:w="2835" w:type="dxa"/>
          </w:tcPr>
          <w:p w:rsidR="0061646F" w:rsidRPr="0061646F" w:rsidRDefault="0061646F" w:rsidP="0061646F">
            <w:pPr>
              <w:pBdr>
                <w:top w:val="nil"/>
                <w:left w:val="nil"/>
                <w:bottom w:val="nil"/>
                <w:right w:val="nil"/>
                <w:between w:val="nil"/>
              </w:pBdr>
              <w:spacing w:before="3" w:line="240" w:lineRule="auto"/>
              <w:ind w:left="32"/>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10488" w:type="dxa"/>
            <w:gridSpan w:val="4"/>
            <w:shd w:val="clear" w:color="auto" w:fill="auto"/>
          </w:tcPr>
          <w:p w:rsidR="0061646F" w:rsidRPr="0061646F" w:rsidRDefault="0061646F" w:rsidP="0061646F">
            <w:pPr>
              <w:pBdr>
                <w:top w:val="nil"/>
                <w:left w:val="nil"/>
                <w:bottom w:val="nil"/>
                <w:right w:val="nil"/>
                <w:between w:val="nil"/>
              </w:pBdr>
              <w:spacing w:line="240" w:lineRule="auto"/>
              <w:ind w:left="1538" w:right="1538"/>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«Классное руководство»</w:t>
            </w:r>
          </w:p>
          <w:p w:rsidR="0061646F" w:rsidRPr="0061646F" w:rsidRDefault="0061646F" w:rsidP="0061646F">
            <w:pPr>
              <w:pBdr>
                <w:top w:val="nil"/>
                <w:left w:val="nil"/>
                <w:bottom w:val="nil"/>
                <w:right w:val="nil"/>
                <w:between w:val="nil"/>
              </w:pBdr>
              <w:spacing w:line="240" w:lineRule="auto"/>
              <w:ind w:left="1545" w:right="1538"/>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(согласно индивидуальным планам классных руководителей)</w:t>
            </w:r>
          </w:p>
        </w:tc>
      </w:tr>
      <w:tr w:rsidR="0061646F" w:rsidRPr="0061646F" w:rsidTr="0061646F">
        <w:trPr>
          <w:trHeight w:val="277"/>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Заседание МО классных рук-ей</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392"/>
              <w:rPr>
                <w:rFonts w:ascii="Times New Roman" w:hAnsi="Times New Roman" w:cs="Times New Roman"/>
                <w:color w:val="000000"/>
                <w:sz w:val="26"/>
                <w:szCs w:val="26"/>
              </w:rPr>
            </w:pPr>
            <w:r w:rsidRPr="0061646F">
              <w:rPr>
                <w:rFonts w:ascii="Times New Roman" w:hAnsi="Times New Roman" w:cs="Times New Roman"/>
                <w:color w:val="000000"/>
                <w:sz w:val="26"/>
                <w:szCs w:val="26"/>
              </w:rPr>
              <w:t>30 августа</w:t>
            </w:r>
          </w:p>
        </w:tc>
        <w:tc>
          <w:tcPr>
            <w:tcW w:w="2835" w:type="dxa"/>
          </w:tcPr>
          <w:p w:rsidR="0061646F" w:rsidRPr="0061646F" w:rsidRDefault="0061646F" w:rsidP="0061646F">
            <w:pPr>
              <w:pBdr>
                <w:top w:val="nil"/>
                <w:left w:val="nil"/>
                <w:bottom w:val="nil"/>
                <w:right w:val="nil"/>
                <w:between w:val="nil"/>
              </w:pBdr>
              <w:spacing w:before="3"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550"/>
        </w:trPr>
        <w:tc>
          <w:tcPr>
            <w:tcW w:w="4393" w:type="dxa"/>
          </w:tcPr>
          <w:p w:rsidR="0061646F" w:rsidRPr="0061646F" w:rsidRDefault="0061646F" w:rsidP="0061646F">
            <w:pPr>
              <w:pBdr>
                <w:top w:val="nil"/>
                <w:left w:val="nil"/>
                <w:bottom w:val="nil"/>
                <w:right w:val="nil"/>
                <w:between w:val="nil"/>
              </w:pBdr>
              <w:spacing w:line="240" w:lineRule="auto"/>
              <w:ind w:left="107" w:right="282"/>
              <w:rPr>
                <w:rFonts w:ascii="Times New Roman" w:hAnsi="Times New Roman" w:cs="Times New Roman"/>
                <w:color w:val="000000"/>
                <w:sz w:val="26"/>
                <w:szCs w:val="26"/>
              </w:rPr>
            </w:pPr>
            <w:r w:rsidRPr="0061646F">
              <w:rPr>
                <w:rFonts w:ascii="Times New Roman" w:hAnsi="Times New Roman" w:cs="Times New Roman"/>
                <w:color w:val="000000"/>
                <w:sz w:val="26"/>
                <w:szCs w:val="26"/>
              </w:rPr>
              <w:t>Планирование воспитательной работы  классов на 2023-2024 учебный год</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43"/>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15 сентября</w:t>
            </w:r>
          </w:p>
        </w:tc>
        <w:tc>
          <w:tcPr>
            <w:tcW w:w="2835" w:type="dxa"/>
          </w:tcPr>
          <w:p w:rsidR="0061646F" w:rsidRPr="0061646F" w:rsidRDefault="0061646F" w:rsidP="0061646F">
            <w:pPr>
              <w:pBdr>
                <w:top w:val="nil"/>
                <w:left w:val="nil"/>
                <w:bottom w:val="nil"/>
                <w:right w:val="nil"/>
                <w:between w:val="nil"/>
              </w:pBdr>
              <w:spacing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951"/>
        </w:trPr>
        <w:tc>
          <w:tcPr>
            <w:tcW w:w="4393" w:type="dxa"/>
          </w:tcPr>
          <w:p w:rsidR="0061646F" w:rsidRPr="0061646F" w:rsidRDefault="0061646F" w:rsidP="0061646F">
            <w:pPr>
              <w:pBdr>
                <w:top w:val="nil"/>
                <w:left w:val="nil"/>
                <w:bottom w:val="nil"/>
                <w:right w:val="nil"/>
                <w:between w:val="nil"/>
              </w:pBdr>
              <w:spacing w:line="240" w:lineRule="auto"/>
              <w:ind w:left="107" w:right="161"/>
              <w:rPr>
                <w:rFonts w:ascii="Times New Roman" w:hAnsi="Times New Roman" w:cs="Times New Roman"/>
                <w:color w:val="000000"/>
                <w:sz w:val="26"/>
                <w:szCs w:val="26"/>
              </w:rPr>
            </w:pPr>
            <w:r w:rsidRPr="0061646F">
              <w:rPr>
                <w:rFonts w:ascii="Times New Roman" w:hAnsi="Times New Roman" w:cs="Times New Roman"/>
                <w:color w:val="000000"/>
                <w:sz w:val="26"/>
                <w:szCs w:val="26"/>
              </w:rPr>
              <w:t>Планирование Индивидуальной работы с учащимися: Активом, «Группой риска»,</w:t>
            </w:r>
          </w:p>
          <w:p w:rsidR="0061646F" w:rsidRPr="0061646F" w:rsidRDefault="0061646F" w:rsidP="0061646F">
            <w:pPr>
              <w:pBdr>
                <w:top w:val="nil"/>
                <w:left w:val="nil"/>
                <w:bottom w:val="nil"/>
                <w:right w:val="nil"/>
                <w:between w:val="nil"/>
              </w:pBdr>
              <w:spacing w:before="2"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«ВШК», «ОВЗ»</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43"/>
              <w:rPr>
                <w:rFonts w:ascii="Times New Roman" w:hAnsi="Times New Roman" w:cs="Times New Roman"/>
                <w:color w:val="000000"/>
                <w:sz w:val="26"/>
                <w:szCs w:val="26"/>
              </w:rPr>
            </w:pPr>
            <w:r w:rsidRPr="0061646F">
              <w:rPr>
                <w:rFonts w:ascii="Times New Roman" w:hAnsi="Times New Roman" w:cs="Times New Roman"/>
                <w:color w:val="000000"/>
                <w:sz w:val="26"/>
                <w:szCs w:val="26"/>
              </w:rPr>
              <w:t>До 20 сентября</w:t>
            </w:r>
          </w:p>
        </w:tc>
        <w:tc>
          <w:tcPr>
            <w:tcW w:w="2835" w:type="dxa"/>
          </w:tcPr>
          <w:p w:rsidR="0061646F" w:rsidRPr="0061646F" w:rsidRDefault="0061646F" w:rsidP="0061646F">
            <w:pPr>
              <w:pBdr>
                <w:top w:val="nil"/>
                <w:left w:val="nil"/>
                <w:bottom w:val="nil"/>
                <w:right w:val="nil"/>
                <w:between w:val="nil"/>
              </w:pBdr>
              <w:spacing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82"/>
        </w:trPr>
        <w:tc>
          <w:tcPr>
            <w:tcW w:w="4393" w:type="dxa"/>
          </w:tcPr>
          <w:p w:rsidR="0061646F" w:rsidRPr="0061646F" w:rsidRDefault="0061646F" w:rsidP="0061646F">
            <w:pPr>
              <w:pBdr>
                <w:top w:val="nil"/>
                <w:left w:val="nil"/>
                <w:bottom w:val="nil"/>
                <w:right w:val="nil"/>
                <w:between w:val="nil"/>
              </w:pBdr>
              <w:spacing w:before="2" w:line="240" w:lineRule="auto"/>
              <w:ind w:left="107" w:right="341"/>
              <w:rPr>
                <w:rFonts w:ascii="Times New Roman" w:hAnsi="Times New Roman" w:cs="Times New Roman"/>
                <w:b/>
                <w:i/>
                <w:color w:val="000000"/>
                <w:sz w:val="26"/>
                <w:szCs w:val="26"/>
              </w:rPr>
            </w:pPr>
            <w:r w:rsidRPr="0061646F">
              <w:rPr>
                <w:rFonts w:ascii="Times New Roman" w:hAnsi="Times New Roman" w:cs="Times New Roman"/>
                <w:color w:val="000000"/>
                <w:sz w:val="26"/>
                <w:szCs w:val="26"/>
              </w:rPr>
              <w:t xml:space="preserve">Проведение  кл. часов, </w:t>
            </w:r>
            <w:r w:rsidRPr="0061646F">
              <w:rPr>
                <w:rFonts w:ascii="Times New Roman" w:hAnsi="Times New Roman" w:cs="Times New Roman"/>
                <w:b/>
                <w:i/>
                <w:color w:val="000000"/>
                <w:sz w:val="26"/>
                <w:szCs w:val="26"/>
              </w:rPr>
              <w:t>Даты и темы планируете для своего класса на год!</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263"/>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 в неделю</w:t>
            </w:r>
          </w:p>
        </w:tc>
        <w:tc>
          <w:tcPr>
            <w:tcW w:w="2835" w:type="dxa"/>
          </w:tcPr>
          <w:p w:rsidR="0061646F" w:rsidRPr="0061646F" w:rsidRDefault="0061646F" w:rsidP="0061646F">
            <w:pPr>
              <w:pBdr>
                <w:top w:val="nil"/>
                <w:left w:val="nil"/>
                <w:bottom w:val="nil"/>
                <w:right w:val="nil"/>
                <w:between w:val="nil"/>
              </w:pBdr>
              <w:spacing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950"/>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Организация занятости учащихся во</w:t>
            </w:r>
          </w:p>
          <w:p w:rsidR="0061646F" w:rsidRPr="0061646F" w:rsidRDefault="0061646F" w:rsidP="0061646F">
            <w:pPr>
              <w:pBdr>
                <w:top w:val="nil"/>
                <w:left w:val="nil"/>
                <w:bottom w:val="nil"/>
                <w:right w:val="nil"/>
                <w:between w:val="nil"/>
              </w:pBdr>
              <w:spacing w:before="10" w:line="240" w:lineRule="auto"/>
              <w:ind w:left="107" w:right="454"/>
              <w:rPr>
                <w:rFonts w:ascii="Times New Roman" w:hAnsi="Times New Roman" w:cs="Times New Roman"/>
                <w:color w:val="000000"/>
                <w:sz w:val="26"/>
                <w:szCs w:val="26"/>
              </w:rPr>
            </w:pPr>
            <w:r w:rsidRPr="0061646F">
              <w:rPr>
                <w:rFonts w:ascii="Times New Roman" w:hAnsi="Times New Roman" w:cs="Times New Roman"/>
                <w:color w:val="000000"/>
                <w:sz w:val="26"/>
                <w:szCs w:val="26"/>
              </w:rPr>
              <w:t>внеурочное время в кружках, секциях, клубах и ДОП (Навигатор)</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116"/>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15 Сентября</w:t>
            </w:r>
          </w:p>
        </w:tc>
        <w:tc>
          <w:tcPr>
            <w:tcW w:w="2835" w:type="dxa"/>
          </w:tcPr>
          <w:p w:rsidR="0061646F" w:rsidRPr="0061646F" w:rsidRDefault="0061646F" w:rsidP="0061646F">
            <w:pPr>
              <w:pBdr>
                <w:top w:val="nil"/>
                <w:left w:val="nil"/>
                <w:bottom w:val="nil"/>
                <w:right w:val="nil"/>
                <w:between w:val="nil"/>
              </w:pBdr>
              <w:spacing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p w:rsidR="0061646F" w:rsidRPr="0061646F" w:rsidRDefault="0061646F" w:rsidP="0061646F">
            <w:pPr>
              <w:pBdr>
                <w:top w:val="nil"/>
                <w:left w:val="nil"/>
                <w:bottom w:val="nil"/>
                <w:right w:val="nil"/>
                <w:between w:val="nil"/>
              </w:pBdr>
              <w:spacing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Классные руководители воспитатели </w:t>
            </w:r>
          </w:p>
        </w:tc>
      </w:tr>
      <w:tr w:rsidR="0061646F" w:rsidRPr="0061646F" w:rsidTr="0061646F">
        <w:trPr>
          <w:trHeight w:val="318"/>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Проведение социометрии в классе</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143"/>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15 сентября</w:t>
            </w:r>
          </w:p>
        </w:tc>
        <w:tc>
          <w:tcPr>
            <w:tcW w:w="2835" w:type="dxa"/>
          </w:tcPr>
          <w:p w:rsidR="0061646F" w:rsidRPr="0061646F" w:rsidRDefault="0061646F" w:rsidP="0061646F">
            <w:pPr>
              <w:pBdr>
                <w:top w:val="nil"/>
                <w:left w:val="nil"/>
                <w:bottom w:val="nil"/>
                <w:right w:val="nil"/>
                <w:between w:val="nil"/>
              </w:pBdr>
              <w:spacing w:before="3"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317"/>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Оформление классных, групповых уголков</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143"/>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15 сентября</w:t>
            </w:r>
          </w:p>
        </w:tc>
        <w:tc>
          <w:tcPr>
            <w:tcW w:w="2835" w:type="dxa"/>
          </w:tcPr>
          <w:p w:rsidR="0061646F" w:rsidRPr="0061646F" w:rsidRDefault="0061646F" w:rsidP="0061646F">
            <w:pPr>
              <w:pBdr>
                <w:top w:val="nil"/>
                <w:left w:val="nil"/>
                <w:bottom w:val="nil"/>
                <w:right w:val="nil"/>
                <w:between w:val="nil"/>
              </w:pBdr>
              <w:spacing w:before="3" w:line="240" w:lineRule="auto"/>
              <w:ind w:left="108"/>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воспитатели</w:t>
            </w:r>
          </w:p>
        </w:tc>
      </w:tr>
      <w:tr w:rsidR="0061646F" w:rsidRPr="0061646F" w:rsidTr="0061646F">
        <w:trPr>
          <w:trHeight w:val="954"/>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Проверка планирования воспитательной</w:t>
            </w:r>
            <w:r>
              <w:rPr>
                <w:rFonts w:ascii="Times New Roman" w:hAnsi="Times New Roman" w:cs="Times New Roman"/>
                <w:color w:val="000000"/>
                <w:sz w:val="26"/>
                <w:szCs w:val="26"/>
              </w:rPr>
              <w:t xml:space="preserve"> </w:t>
            </w:r>
            <w:r w:rsidRPr="0061646F">
              <w:rPr>
                <w:rFonts w:ascii="Times New Roman" w:hAnsi="Times New Roman" w:cs="Times New Roman"/>
                <w:color w:val="000000"/>
                <w:sz w:val="26"/>
                <w:szCs w:val="26"/>
              </w:rPr>
              <w:t>работы с классами на 2023-2024 учебный год</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232"/>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 16 сентября</w:t>
            </w:r>
          </w:p>
        </w:tc>
        <w:tc>
          <w:tcPr>
            <w:tcW w:w="2835" w:type="dxa"/>
          </w:tcPr>
          <w:p w:rsidR="0061646F" w:rsidRPr="0061646F" w:rsidRDefault="0061646F" w:rsidP="0061646F">
            <w:pPr>
              <w:pBdr>
                <w:top w:val="nil"/>
                <w:left w:val="nil"/>
                <w:bottom w:val="nil"/>
                <w:right w:val="nil"/>
                <w:between w:val="nil"/>
              </w:pBdr>
              <w:spacing w:before="3"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314"/>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Заседание МО классных рук-ей</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472"/>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ноябрь</w:t>
            </w:r>
          </w:p>
        </w:tc>
        <w:tc>
          <w:tcPr>
            <w:tcW w:w="2835" w:type="dxa"/>
          </w:tcPr>
          <w:p w:rsidR="0061646F" w:rsidRPr="0061646F" w:rsidRDefault="0061646F" w:rsidP="0061646F">
            <w:pPr>
              <w:pBdr>
                <w:top w:val="nil"/>
                <w:left w:val="nil"/>
                <w:bottom w:val="nil"/>
                <w:right w:val="nil"/>
                <w:between w:val="nil"/>
              </w:pBdr>
              <w:spacing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318"/>
        </w:trPr>
        <w:tc>
          <w:tcPr>
            <w:tcW w:w="4393" w:type="dxa"/>
          </w:tcPr>
          <w:p w:rsidR="0061646F" w:rsidRPr="0061646F" w:rsidRDefault="0061646F" w:rsidP="0061646F">
            <w:pPr>
              <w:pBdr>
                <w:top w:val="nil"/>
                <w:left w:val="nil"/>
                <w:bottom w:val="nil"/>
                <w:right w:val="nil"/>
                <w:between w:val="nil"/>
              </w:pBdr>
              <w:spacing w:before="3"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Заседание МО классных рук-ей</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47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март</w:t>
            </w:r>
          </w:p>
        </w:tc>
        <w:tc>
          <w:tcPr>
            <w:tcW w:w="2835" w:type="dxa"/>
          </w:tcPr>
          <w:p w:rsidR="0061646F" w:rsidRPr="0061646F" w:rsidRDefault="0061646F" w:rsidP="0061646F">
            <w:pPr>
              <w:pBdr>
                <w:top w:val="nil"/>
                <w:left w:val="nil"/>
                <w:bottom w:val="nil"/>
                <w:right w:val="nil"/>
                <w:between w:val="nil"/>
              </w:pBdr>
              <w:spacing w:before="3"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318"/>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Педсовет по воспитательной работе</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47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март</w:t>
            </w:r>
          </w:p>
        </w:tc>
        <w:tc>
          <w:tcPr>
            <w:tcW w:w="2835" w:type="dxa"/>
          </w:tcPr>
          <w:p w:rsidR="0061646F" w:rsidRPr="0061646F" w:rsidRDefault="0061646F" w:rsidP="0061646F">
            <w:pPr>
              <w:pBdr>
                <w:top w:val="nil"/>
                <w:left w:val="nil"/>
                <w:bottom w:val="nil"/>
                <w:right w:val="nil"/>
                <w:between w:val="nil"/>
              </w:pBdr>
              <w:spacing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317"/>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Прогноз летней занятости учащихся</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right="62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Апрель</w:t>
            </w:r>
          </w:p>
        </w:tc>
        <w:tc>
          <w:tcPr>
            <w:tcW w:w="2835" w:type="dxa"/>
          </w:tcPr>
          <w:p w:rsidR="0061646F" w:rsidRPr="0061646F" w:rsidRDefault="0061646F" w:rsidP="0061646F">
            <w:pPr>
              <w:pBdr>
                <w:top w:val="nil"/>
                <w:left w:val="nil"/>
                <w:bottom w:val="nil"/>
                <w:right w:val="nil"/>
                <w:between w:val="nil"/>
              </w:pBdr>
              <w:spacing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Сбор информации о кандидатах на стенд</w:t>
            </w:r>
            <w:r>
              <w:rPr>
                <w:rFonts w:ascii="Times New Roman" w:hAnsi="Times New Roman" w:cs="Times New Roman"/>
                <w:color w:val="000000"/>
                <w:sz w:val="26"/>
                <w:szCs w:val="26"/>
              </w:rPr>
              <w:t xml:space="preserve"> </w:t>
            </w:r>
            <w:r w:rsidRPr="0061646F">
              <w:rPr>
                <w:rFonts w:ascii="Times New Roman" w:hAnsi="Times New Roman" w:cs="Times New Roman"/>
                <w:color w:val="000000"/>
                <w:sz w:val="26"/>
                <w:szCs w:val="26"/>
              </w:rPr>
              <w:t>«Гордость школы»</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41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До 25 мая</w:t>
            </w:r>
          </w:p>
        </w:tc>
        <w:tc>
          <w:tcPr>
            <w:tcW w:w="2835" w:type="dxa"/>
          </w:tcPr>
          <w:p w:rsidR="0061646F" w:rsidRPr="0061646F" w:rsidRDefault="0061646F" w:rsidP="0061646F">
            <w:pPr>
              <w:pBdr>
                <w:top w:val="nil"/>
                <w:left w:val="nil"/>
                <w:bottom w:val="nil"/>
                <w:right w:val="nil"/>
                <w:between w:val="nil"/>
              </w:pBdr>
              <w:spacing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 директора по ВР</w:t>
            </w:r>
          </w:p>
        </w:tc>
      </w:tr>
      <w:tr w:rsidR="0061646F" w:rsidRPr="0061646F" w:rsidTr="0061646F">
        <w:trPr>
          <w:trHeight w:val="554"/>
        </w:trPr>
        <w:tc>
          <w:tcPr>
            <w:tcW w:w="4393" w:type="dxa"/>
          </w:tcPr>
          <w:p w:rsidR="0061646F" w:rsidRPr="0061646F" w:rsidRDefault="0061646F" w:rsidP="0061646F">
            <w:pPr>
              <w:pBdr>
                <w:top w:val="nil"/>
                <w:left w:val="nil"/>
                <w:bottom w:val="nil"/>
                <w:right w:val="nil"/>
                <w:between w:val="nil"/>
              </w:pBdr>
              <w:spacing w:line="240" w:lineRule="auto"/>
              <w:ind w:left="107" w:right="1228"/>
              <w:rPr>
                <w:rFonts w:ascii="Times New Roman" w:hAnsi="Times New Roman" w:cs="Times New Roman"/>
                <w:color w:val="000000"/>
                <w:sz w:val="26"/>
                <w:szCs w:val="26"/>
              </w:rPr>
            </w:pPr>
            <w:r w:rsidRPr="0061646F">
              <w:rPr>
                <w:rFonts w:ascii="Times New Roman" w:hAnsi="Times New Roman" w:cs="Times New Roman"/>
                <w:color w:val="000000"/>
                <w:sz w:val="26"/>
                <w:szCs w:val="26"/>
              </w:rPr>
              <w:t>Анализ ВР с классом за уч. год</w:t>
            </w:r>
          </w:p>
        </w:tc>
        <w:tc>
          <w:tcPr>
            <w:tcW w:w="1417" w:type="dxa"/>
          </w:tcPr>
          <w:p w:rsidR="0061646F" w:rsidRPr="0061646F" w:rsidRDefault="0061646F" w:rsidP="0061646F">
            <w:pPr>
              <w:pBdr>
                <w:top w:val="nil"/>
                <w:left w:val="nil"/>
                <w:bottom w:val="nil"/>
                <w:right w:val="nil"/>
                <w:between w:val="nil"/>
              </w:pBdr>
              <w:spacing w:before="3"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before="3" w:line="240" w:lineRule="auto"/>
              <w:ind w:left="41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10 июня</w:t>
            </w:r>
          </w:p>
        </w:tc>
        <w:tc>
          <w:tcPr>
            <w:tcW w:w="2835" w:type="dxa"/>
          </w:tcPr>
          <w:p w:rsidR="0061646F" w:rsidRPr="0061646F" w:rsidRDefault="0061646F" w:rsidP="0061646F">
            <w:pPr>
              <w:pBdr>
                <w:top w:val="nil"/>
                <w:left w:val="nil"/>
                <w:bottom w:val="nil"/>
                <w:right w:val="nil"/>
                <w:between w:val="nil"/>
              </w:pBdr>
              <w:spacing w:before="3"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3"/>
        </w:trPr>
        <w:tc>
          <w:tcPr>
            <w:tcW w:w="4393" w:type="dxa"/>
          </w:tcPr>
          <w:p w:rsidR="0061646F" w:rsidRPr="0061646F" w:rsidRDefault="0061646F" w:rsidP="0061646F">
            <w:pPr>
              <w:pBdr>
                <w:top w:val="nil"/>
                <w:left w:val="nil"/>
                <w:bottom w:val="nil"/>
                <w:right w:val="nil"/>
                <w:between w:val="nil"/>
              </w:pBdr>
              <w:spacing w:line="240"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Организация летней занятости учащихся</w:t>
            </w:r>
          </w:p>
        </w:tc>
        <w:tc>
          <w:tcPr>
            <w:tcW w:w="1417" w:type="dxa"/>
          </w:tcPr>
          <w:p w:rsidR="0061646F" w:rsidRPr="0061646F" w:rsidRDefault="0061646F" w:rsidP="0061646F">
            <w:pPr>
              <w:pBdr>
                <w:top w:val="nil"/>
                <w:left w:val="nil"/>
                <w:bottom w:val="nil"/>
                <w:right w:val="nil"/>
                <w:between w:val="nil"/>
              </w:pBdr>
              <w:spacing w:line="240"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tcPr>
          <w:p w:rsidR="0061646F" w:rsidRPr="0061646F" w:rsidRDefault="0061646F" w:rsidP="0061646F">
            <w:pPr>
              <w:pBdr>
                <w:top w:val="nil"/>
                <w:left w:val="nil"/>
                <w:bottom w:val="nil"/>
                <w:right w:val="nil"/>
                <w:between w:val="nil"/>
              </w:pBdr>
              <w:spacing w:line="240" w:lineRule="auto"/>
              <w:ind w:left="383"/>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Май-июнь</w:t>
            </w:r>
          </w:p>
        </w:tc>
        <w:tc>
          <w:tcPr>
            <w:tcW w:w="2835" w:type="dxa"/>
          </w:tcPr>
          <w:p w:rsidR="0061646F" w:rsidRPr="0061646F" w:rsidRDefault="0061646F" w:rsidP="0061646F">
            <w:pPr>
              <w:pBdr>
                <w:top w:val="nil"/>
                <w:left w:val="nil"/>
                <w:bottom w:val="nil"/>
                <w:right w:val="nil"/>
                <w:between w:val="nil"/>
              </w:pBdr>
              <w:spacing w:line="240"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Классные руководители воспитатели </w:t>
            </w:r>
          </w:p>
        </w:tc>
      </w:tr>
      <w:tr w:rsidR="0061646F" w:rsidRPr="0061646F" w:rsidTr="0061646F">
        <w:trPr>
          <w:trHeight w:val="334"/>
        </w:trPr>
        <w:tc>
          <w:tcPr>
            <w:tcW w:w="10488" w:type="dxa"/>
            <w:gridSpan w:val="4"/>
            <w:shd w:val="clear" w:color="auto" w:fill="auto"/>
          </w:tcPr>
          <w:p w:rsidR="0061646F" w:rsidRPr="0061646F" w:rsidRDefault="0061646F" w:rsidP="0061646F">
            <w:pPr>
              <w:pBdr>
                <w:top w:val="nil"/>
                <w:left w:val="nil"/>
                <w:bottom w:val="nil"/>
                <w:right w:val="nil"/>
                <w:between w:val="nil"/>
              </w:pBdr>
              <w:spacing w:before="3" w:after="0"/>
              <w:ind w:left="1553" w:right="1537"/>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«Внеурочная деятельность»</w:t>
            </w:r>
          </w:p>
          <w:p w:rsidR="0061646F" w:rsidRPr="0061646F" w:rsidRDefault="0061646F" w:rsidP="0061646F">
            <w:pPr>
              <w:pBdr>
                <w:top w:val="nil"/>
                <w:left w:val="nil"/>
                <w:bottom w:val="nil"/>
                <w:right w:val="nil"/>
                <w:between w:val="nil"/>
              </w:pBdr>
              <w:spacing w:before="3" w:after="0"/>
              <w:ind w:left="1553" w:right="1537"/>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(согласно утвержденному расписанию внеурочной деятельности)</w:t>
            </w:r>
          </w:p>
        </w:tc>
      </w:tr>
      <w:tr w:rsidR="0061646F" w:rsidRPr="0061646F" w:rsidTr="0061646F">
        <w:trPr>
          <w:trHeight w:val="554"/>
        </w:trPr>
        <w:tc>
          <w:tcPr>
            <w:tcW w:w="4393" w:type="dxa"/>
            <w:shd w:val="clear" w:color="auto" w:fill="auto"/>
          </w:tcPr>
          <w:p w:rsidR="0061646F" w:rsidRPr="0061646F" w:rsidRDefault="0061646F" w:rsidP="0061646F">
            <w:pPr>
              <w:pBdr>
                <w:top w:val="nil"/>
                <w:left w:val="nil"/>
                <w:bottom w:val="nil"/>
                <w:right w:val="nil"/>
                <w:between w:val="nil"/>
              </w:pBdr>
              <w:spacing w:after="0"/>
              <w:ind w:left="923" w:right="911" w:firstLine="547"/>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Название курса внеурочной деятельности</w:t>
            </w:r>
          </w:p>
        </w:tc>
        <w:tc>
          <w:tcPr>
            <w:tcW w:w="1417" w:type="dxa"/>
            <w:shd w:val="clear" w:color="auto" w:fill="auto"/>
          </w:tcPr>
          <w:p w:rsidR="0061646F" w:rsidRPr="0061646F" w:rsidRDefault="0061646F" w:rsidP="0061646F">
            <w:pPr>
              <w:pBdr>
                <w:top w:val="nil"/>
                <w:left w:val="nil"/>
                <w:bottom w:val="nil"/>
                <w:right w:val="nil"/>
                <w:between w:val="nil"/>
              </w:pBdr>
              <w:spacing w:before="3" w:after="0"/>
              <w:ind w:left="236" w:right="229"/>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Классы</w:t>
            </w:r>
          </w:p>
        </w:tc>
        <w:tc>
          <w:tcPr>
            <w:tcW w:w="1843" w:type="dxa"/>
            <w:shd w:val="clear" w:color="auto" w:fill="auto"/>
          </w:tcPr>
          <w:p w:rsidR="0061646F" w:rsidRPr="0061646F" w:rsidRDefault="0061646F" w:rsidP="0061646F">
            <w:pPr>
              <w:pBdr>
                <w:top w:val="nil"/>
                <w:left w:val="nil"/>
                <w:bottom w:val="nil"/>
                <w:right w:val="nil"/>
                <w:between w:val="nil"/>
              </w:pBdr>
              <w:spacing w:after="0"/>
              <w:ind w:left="476" w:right="236" w:hanging="212"/>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Кол-во часов в неделю</w:t>
            </w:r>
          </w:p>
        </w:tc>
        <w:tc>
          <w:tcPr>
            <w:tcW w:w="2835" w:type="dxa"/>
            <w:shd w:val="clear" w:color="auto" w:fill="auto"/>
          </w:tcPr>
          <w:p w:rsidR="0061646F" w:rsidRPr="0061646F" w:rsidRDefault="0061646F" w:rsidP="0061646F">
            <w:pPr>
              <w:pBdr>
                <w:top w:val="nil"/>
                <w:left w:val="nil"/>
                <w:bottom w:val="nil"/>
                <w:right w:val="nil"/>
                <w:between w:val="nil"/>
              </w:pBdr>
              <w:spacing w:before="3" w:after="0"/>
              <w:ind w:left="697"/>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Руководитель</w:t>
            </w:r>
          </w:p>
        </w:tc>
      </w:tr>
      <w:tr w:rsidR="0061646F" w:rsidRPr="0061646F" w:rsidTr="0061646F">
        <w:trPr>
          <w:trHeight w:val="317"/>
        </w:trPr>
        <w:tc>
          <w:tcPr>
            <w:tcW w:w="4393" w:type="dxa"/>
            <w:shd w:val="clear" w:color="auto" w:fill="auto"/>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«Разговоры о важном»</w:t>
            </w:r>
          </w:p>
        </w:tc>
        <w:tc>
          <w:tcPr>
            <w:tcW w:w="1417" w:type="dxa"/>
            <w:shd w:val="clear" w:color="auto" w:fill="auto"/>
          </w:tcPr>
          <w:p w:rsidR="0061646F" w:rsidRPr="0061646F" w:rsidRDefault="0061646F" w:rsidP="0061646F">
            <w:pPr>
              <w:pBdr>
                <w:top w:val="nil"/>
                <w:left w:val="nil"/>
                <w:bottom w:val="nil"/>
                <w:right w:val="nil"/>
                <w:between w:val="nil"/>
              </w:pBdr>
              <w:spacing w:after="0" w:line="275" w:lineRule="auto"/>
              <w:ind w:left="231" w:right="22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843" w:type="dxa"/>
            <w:shd w:val="clear" w:color="auto" w:fill="auto"/>
          </w:tcPr>
          <w:p w:rsidR="0061646F" w:rsidRPr="0061646F" w:rsidRDefault="0061646F" w:rsidP="0061646F">
            <w:pPr>
              <w:pBdr>
                <w:top w:val="nil"/>
                <w:left w:val="nil"/>
                <w:bottom w:val="nil"/>
                <w:right w:val="nil"/>
                <w:between w:val="nil"/>
              </w:pBdr>
              <w:spacing w:after="0" w:line="275" w:lineRule="auto"/>
              <w:ind w:left="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w:t>
            </w:r>
          </w:p>
        </w:tc>
        <w:tc>
          <w:tcPr>
            <w:tcW w:w="2835" w:type="dxa"/>
            <w:shd w:val="clear" w:color="auto" w:fill="auto"/>
          </w:tcPr>
          <w:p w:rsidR="0061646F" w:rsidRPr="0061646F" w:rsidRDefault="0061646F" w:rsidP="0061646F">
            <w:pPr>
              <w:pBdr>
                <w:top w:val="nil"/>
                <w:left w:val="nil"/>
                <w:bottom w:val="nil"/>
                <w:right w:val="nil"/>
                <w:between w:val="nil"/>
              </w:pBdr>
              <w:spacing w:after="0"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8"/>
        </w:trPr>
        <w:tc>
          <w:tcPr>
            <w:tcW w:w="10488" w:type="dxa"/>
            <w:gridSpan w:val="4"/>
            <w:tcBorders>
              <w:bottom w:val="nil"/>
              <w:right w:val="single" w:sz="4" w:space="0" w:color="auto"/>
            </w:tcBorders>
            <w:shd w:val="clear" w:color="auto" w:fill="auto"/>
          </w:tcPr>
          <w:p w:rsidR="0061646F" w:rsidRPr="0061646F" w:rsidRDefault="0061646F" w:rsidP="0061646F">
            <w:pPr>
              <w:pBdr>
                <w:top w:val="nil"/>
                <w:left w:val="nil"/>
                <w:bottom w:val="nil"/>
                <w:right w:val="nil"/>
                <w:between w:val="nil"/>
              </w:pBdr>
              <w:spacing w:before="3" w:after="0" w:line="256" w:lineRule="auto"/>
              <w:ind w:left="2333" w:right="3338"/>
              <w:jc w:val="center"/>
              <w:rPr>
                <w:rFonts w:ascii="Times New Roman" w:hAnsi="Times New Roman" w:cs="Times New Roman"/>
                <w:color w:val="000000"/>
                <w:sz w:val="26"/>
                <w:szCs w:val="26"/>
              </w:rPr>
            </w:pPr>
            <w:r w:rsidRPr="0061646F">
              <w:rPr>
                <w:rFonts w:ascii="Times New Roman" w:hAnsi="Times New Roman" w:cs="Times New Roman"/>
                <w:b/>
                <w:color w:val="000000"/>
                <w:sz w:val="26"/>
                <w:szCs w:val="26"/>
              </w:rPr>
              <w:t>Модуль «Урочная деятельность»</w:t>
            </w:r>
          </w:p>
        </w:tc>
      </w:tr>
      <w:tr w:rsidR="0061646F" w:rsidRPr="0061646F" w:rsidTr="0061646F">
        <w:trPr>
          <w:trHeight w:val="418"/>
        </w:trPr>
        <w:tc>
          <w:tcPr>
            <w:tcW w:w="10488" w:type="dxa"/>
            <w:gridSpan w:val="4"/>
            <w:tcBorders>
              <w:top w:val="nil"/>
            </w:tcBorders>
          </w:tcPr>
          <w:p w:rsidR="0061646F" w:rsidRPr="0061646F" w:rsidRDefault="0061646F" w:rsidP="0061646F">
            <w:pPr>
              <w:pBdr>
                <w:top w:val="nil"/>
                <w:left w:val="nil"/>
                <w:bottom w:val="nil"/>
                <w:right w:val="nil"/>
                <w:between w:val="nil"/>
              </w:pBdr>
              <w:spacing w:after="0"/>
              <w:ind w:left="1553" w:right="1538"/>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(согласно индивидуальным планам работы учителей-предметников)</w:t>
            </w:r>
          </w:p>
        </w:tc>
      </w:tr>
    </w:tbl>
    <w:p w:rsidR="0061646F" w:rsidRPr="0061646F" w:rsidRDefault="0061646F" w:rsidP="0061646F">
      <w:pPr>
        <w:pBdr>
          <w:top w:val="nil"/>
          <w:left w:val="nil"/>
          <w:bottom w:val="nil"/>
          <w:right w:val="nil"/>
          <w:between w:val="nil"/>
        </w:pBdr>
        <w:rPr>
          <w:rFonts w:ascii="Times New Roman" w:hAnsi="Times New Roman" w:cs="Times New Roman"/>
          <w:sz w:val="26"/>
          <w:szCs w:val="26"/>
        </w:rPr>
      </w:pPr>
    </w:p>
    <w:tbl>
      <w:tblPr>
        <w:tblW w:w="10488" w:type="dxa"/>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93"/>
        <w:gridCol w:w="1483"/>
        <w:gridCol w:w="1777"/>
        <w:gridCol w:w="2835"/>
      </w:tblGrid>
      <w:tr w:rsidR="0061646F" w:rsidRPr="0061646F" w:rsidTr="0061646F">
        <w:trPr>
          <w:trHeight w:val="440"/>
        </w:trPr>
        <w:tc>
          <w:tcPr>
            <w:tcW w:w="10488" w:type="dxa"/>
            <w:gridSpan w:val="4"/>
            <w:tcBorders>
              <w:left w:val="single" w:sz="4" w:space="0" w:color="000000"/>
              <w:bottom w:val="single" w:sz="4" w:space="0" w:color="000000"/>
              <w:right w:val="nil"/>
            </w:tcBorders>
            <w:shd w:val="clear" w:color="auto" w:fill="auto"/>
          </w:tcPr>
          <w:p w:rsidR="0061646F" w:rsidRPr="0061646F" w:rsidRDefault="0061646F" w:rsidP="0061646F">
            <w:pPr>
              <w:pBdr>
                <w:top w:val="nil"/>
                <w:left w:val="nil"/>
                <w:bottom w:val="nil"/>
                <w:right w:val="nil"/>
                <w:between w:val="nil"/>
              </w:pBdr>
              <w:spacing w:after="0" w:line="272" w:lineRule="auto"/>
              <w:ind w:left="1296" w:right="1368"/>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«Взаимодействие с родителями (законными представителями)»</w:t>
            </w:r>
          </w:p>
        </w:tc>
      </w:tr>
      <w:tr w:rsidR="0061646F" w:rsidRPr="0061646F" w:rsidTr="0061646F">
        <w:trPr>
          <w:trHeight w:val="298"/>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22" w:after="0" w:line="255" w:lineRule="auto"/>
              <w:ind w:left="951"/>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Дела, события, мероприятия</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22" w:after="0" w:line="255" w:lineRule="auto"/>
              <w:ind w:left="183" w:right="170"/>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Классы</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22" w:after="0" w:line="255" w:lineRule="auto"/>
              <w:ind w:left="108" w:right="99"/>
              <w:jc w:val="center"/>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Дата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22" w:after="0" w:line="255" w:lineRule="auto"/>
              <w:ind w:left="547"/>
              <w:rPr>
                <w:rFonts w:ascii="Times New Roman" w:hAnsi="Times New Roman" w:cs="Times New Roman"/>
                <w:i/>
                <w:color w:val="000000"/>
                <w:sz w:val="26"/>
                <w:szCs w:val="26"/>
              </w:rPr>
            </w:pPr>
            <w:r w:rsidRPr="0061646F">
              <w:rPr>
                <w:rFonts w:ascii="Times New Roman" w:hAnsi="Times New Roman" w:cs="Times New Roman"/>
                <w:i/>
                <w:color w:val="000000"/>
                <w:sz w:val="26"/>
                <w:szCs w:val="26"/>
              </w:rPr>
              <w:t>Ответственные</w:t>
            </w:r>
          </w:p>
        </w:tc>
      </w:tr>
      <w:tr w:rsidR="0061646F" w:rsidRPr="0061646F" w:rsidTr="0061646F">
        <w:trPr>
          <w:trHeight w:val="826"/>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Заседания Родительских комитетов классов</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6" w:right="36"/>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right="171"/>
              <w:rPr>
                <w:rFonts w:ascii="Times New Roman" w:hAnsi="Times New Roman" w:cs="Times New Roman"/>
                <w:color w:val="000000"/>
                <w:sz w:val="26"/>
                <w:szCs w:val="26"/>
              </w:rPr>
            </w:pPr>
            <w:r w:rsidRPr="0061646F">
              <w:rPr>
                <w:rFonts w:ascii="Times New Roman" w:hAnsi="Times New Roman" w:cs="Times New Roman"/>
                <w:color w:val="000000"/>
                <w:sz w:val="26"/>
                <w:szCs w:val="26"/>
              </w:rPr>
              <w:t>Председатели родительских комитетов</w:t>
            </w:r>
          </w:p>
        </w:tc>
      </w:tr>
      <w:tr w:rsidR="0061646F" w:rsidRPr="0061646F" w:rsidTr="0061646F">
        <w:trPr>
          <w:trHeight w:val="550"/>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line="237" w:lineRule="auto"/>
              <w:ind w:left="107"/>
              <w:rPr>
                <w:rFonts w:ascii="Times New Roman" w:hAnsi="Times New Roman" w:cs="Times New Roman"/>
                <w:b/>
                <w:i/>
                <w:color w:val="000000"/>
                <w:sz w:val="26"/>
                <w:szCs w:val="26"/>
              </w:rPr>
            </w:pPr>
            <w:r w:rsidRPr="0061646F">
              <w:rPr>
                <w:rFonts w:ascii="Times New Roman" w:hAnsi="Times New Roman" w:cs="Times New Roman"/>
                <w:color w:val="000000"/>
                <w:sz w:val="26"/>
                <w:szCs w:val="26"/>
              </w:rPr>
              <w:t xml:space="preserve">Родительские собрания - </w:t>
            </w:r>
            <w:r w:rsidRPr="0061646F">
              <w:rPr>
                <w:rFonts w:ascii="Times New Roman" w:hAnsi="Times New Roman" w:cs="Times New Roman"/>
                <w:b/>
                <w:i/>
                <w:color w:val="000000"/>
                <w:sz w:val="26"/>
                <w:szCs w:val="26"/>
              </w:rPr>
              <w:t>Даты и темы планируете для своего класса на год!</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right="31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 раза в триместр</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1124"/>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681"/>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06" w:right="46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07" w:right="997"/>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Заместитель директора по ВР</w:t>
            </w:r>
          </w:p>
        </w:tc>
      </w:tr>
      <w:tr w:rsidR="0061646F" w:rsidRPr="0061646F" w:rsidTr="0061646F">
        <w:trPr>
          <w:trHeight w:val="826"/>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128"/>
              <w:rPr>
                <w:rFonts w:ascii="Times New Roman" w:hAnsi="Times New Roman" w:cs="Times New Roman"/>
                <w:color w:val="000000"/>
                <w:sz w:val="26"/>
                <w:szCs w:val="26"/>
              </w:rPr>
            </w:pPr>
            <w:r w:rsidRPr="0061646F">
              <w:rPr>
                <w:rFonts w:ascii="Times New Roman" w:hAnsi="Times New Roman" w:cs="Times New Roman"/>
                <w:color w:val="000000"/>
                <w:sz w:val="26"/>
                <w:szCs w:val="26"/>
              </w:rPr>
              <w:t>Индивидуальная работа с семьями: в трудной жизненной ситуации, малообеспеченными и</w:t>
            </w:r>
          </w:p>
          <w:p w:rsidR="0061646F" w:rsidRPr="0061646F" w:rsidRDefault="0061646F" w:rsidP="0061646F">
            <w:pPr>
              <w:pBdr>
                <w:top w:val="nil"/>
                <w:left w:val="nil"/>
                <w:bottom w:val="nil"/>
                <w:right w:val="nil"/>
                <w:between w:val="nil"/>
              </w:pBdr>
              <w:spacing w:after="0"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многодетными, «Группы риска»</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6" w:right="46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221"/>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педагог - психолог</w:t>
            </w:r>
          </w:p>
        </w:tc>
      </w:tr>
      <w:tr w:rsidR="0061646F" w:rsidRPr="0061646F" w:rsidTr="0061646F">
        <w:trPr>
          <w:trHeight w:val="554"/>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1012"/>
              <w:rPr>
                <w:rFonts w:ascii="Times New Roman" w:hAnsi="Times New Roman" w:cs="Times New Roman"/>
                <w:color w:val="000000"/>
                <w:sz w:val="26"/>
                <w:szCs w:val="26"/>
              </w:rPr>
            </w:pPr>
            <w:r w:rsidRPr="0061646F">
              <w:rPr>
                <w:rFonts w:ascii="Times New Roman" w:hAnsi="Times New Roman" w:cs="Times New Roman"/>
                <w:color w:val="000000"/>
                <w:sz w:val="26"/>
                <w:szCs w:val="26"/>
              </w:rPr>
              <w:t>Работа с родителями по организации горячего питания</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6" w:right="3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Сентябрь - май</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825"/>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1084"/>
              <w:rPr>
                <w:rFonts w:ascii="Times New Roman" w:hAnsi="Times New Roman" w:cs="Times New Roman"/>
                <w:color w:val="000000"/>
                <w:sz w:val="26"/>
                <w:szCs w:val="26"/>
              </w:rPr>
            </w:pPr>
            <w:r w:rsidRPr="0061646F">
              <w:rPr>
                <w:rFonts w:ascii="Times New Roman" w:hAnsi="Times New Roman" w:cs="Times New Roman"/>
                <w:color w:val="000000"/>
                <w:sz w:val="26"/>
                <w:szCs w:val="26"/>
              </w:rPr>
              <w:t>Мониторинг удовлетворённости образовательным и воспитательным процессом</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tabs>
                <w:tab w:val="left" w:pos="698"/>
              </w:tabs>
              <w:spacing w:after="0"/>
              <w:ind w:left="106" w:right="101"/>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w:t>
            </w:r>
            <w:r w:rsidRPr="0061646F">
              <w:rPr>
                <w:rFonts w:ascii="Times New Roman" w:hAnsi="Times New Roman" w:cs="Times New Roman"/>
                <w:color w:val="000000"/>
                <w:sz w:val="26"/>
                <w:szCs w:val="26"/>
              </w:rPr>
              <w:tab/>
              <w:t>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Администрация школы</w:t>
            </w:r>
          </w:p>
        </w:tc>
      </w:tr>
      <w:tr w:rsidR="0061646F" w:rsidRPr="0061646F" w:rsidTr="0061646F">
        <w:trPr>
          <w:trHeight w:val="404"/>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auto"/>
          </w:tcPr>
          <w:p w:rsidR="0061646F" w:rsidRPr="0061646F" w:rsidRDefault="0061646F" w:rsidP="0061646F">
            <w:pPr>
              <w:pBdr>
                <w:top w:val="nil"/>
                <w:left w:val="nil"/>
                <w:bottom w:val="nil"/>
                <w:right w:val="nil"/>
                <w:between w:val="nil"/>
              </w:pBdr>
              <w:spacing w:before="1" w:after="0"/>
              <w:ind w:left="1957" w:right="1961"/>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«Детские общественные объединения»</w:t>
            </w:r>
          </w:p>
        </w:tc>
      </w:tr>
      <w:tr w:rsidR="0061646F" w:rsidRPr="0061646F" w:rsidTr="0061646F">
        <w:trPr>
          <w:trHeight w:val="278"/>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line="255" w:lineRule="auto"/>
              <w:ind w:left="951"/>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Дела, события, мероприятия</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line="255" w:lineRule="auto"/>
              <w:ind w:left="183" w:right="173"/>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Класс</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line="255" w:lineRule="auto"/>
              <w:ind w:left="108" w:right="99"/>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Дата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line="255" w:lineRule="auto"/>
              <w:ind w:left="107"/>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Ответственные</w:t>
            </w:r>
          </w:p>
        </w:tc>
      </w:tr>
      <w:tr w:rsidR="0061646F" w:rsidRPr="0061646F" w:rsidTr="0061646F">
        <w:trPr>
          <w:trHeight w:val="550"/>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Дни единых действий РДДМ</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479" w:right="307" w:hanging="13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Актив РДДМ</w:t>
            </w:r>
          </w:p>
          <w:p w:rsidR="0061646F" w:rsidRPr="0061646F" w:rsidRDefault="0061646F" w:rsidP="0061646F">
            <w:pPr>
              <w:pBdr>
                <w:top w:val="nil"/>
                <w:left w:val="nil"/>
                <w:bottom w:val="nil"/>
                <w:right w:val="nil"/>
                <w:between w:val="nil"/>
              </w:pBdr>
              <w:spacing w:after="0"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по воспитанию</w:t>
            </w:r>
          </w:p>
        </w:tc>
      </w:tr>
      <w:tr w:rsidR="0061646F" w:rsidRPr="0061646F" w:rsidTr="0061646F">
        <w:trPr>
          <w:trHeight w:val="551"/>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 Проекте «Большая перемена»</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479" w:right="307" w:hanging="13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114"/>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Советник по воспитанию</w:t>
            </w:r>
          </w:p>
        </w:tc>
      </w:tr>
      <w:tr w:rsidR="0061646F" w:rsidRPr="0061646F" w:rsidTr="0061646F">
        <w:trPr>
          <w:trHeight w:val="406"/>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Всероссийская акция «Кросс наций»</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12" w:right="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16 сентября</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Учителя физкультуры</w:t>
            </w:r>
          </w:p>
        </w:tc>
      </w:tr>
      <w:tr w:rsidR="0061646F" w:rsidRPr="0061646F" w:rsidTr="0061646F">
        <w:trPr>
          <w:trHeight w:val="825"/>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760"/>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Участие во Всероссийских проектах по активностям РДДМ - </w:t>
            </w:r>
            <w:r w:rsidRPr="0061646F">
              <w:rPr>
                <w:rFonts w:ascii="Times New Roman" w:hAnsi="Times New Roman" w:cs="Times New Roman"/>
                <w:color w:val="944F71"/>
                <w:sz w:val="26"/>
                <w:szCs w:val="26"/>
                <w:u w:val="single"/>
              </w:rPr>
              <w:t>https://xn--</w:t>
            </w:r>
            <w:r w:rsidRPr="0061646F">
              <w:rPr>
                <w:rFonts w:ascii="Times New Roman" w:hAnsi="Times New Roman" w:cs="Times New Roman"/>
                <w:color w:val="944F71"/>
                <w:sz w:val="26"/>
                <w:szCs w:val="26"/>
              </w:rPr>
              <w:t xml:space="preserve"> </w:t>
            </w:r>
            <w:r w:rsidRPr="0061646F">
              <w:rPr>
                <w:rFonts w:ascii="Times New Roman" w:hAnsi="Times New Roman" w:cs="Times New Roman"/>
                <w:color w:val="944F71"/>
                <w:sz w:val="26"/>
                <w:szCs w:val="26"/>
                <w:u w:val="single"/>
              </w:rPr>
              <w:t>90acagbhgpca7c8c7f.xn--p1ai/projects</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479" w:right="307" w:hanging="13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71"/>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2"/>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 благотворительных акциях</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595" w:right="270" w:hanging="29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71"/>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736"/>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 проекте «Добро не уходит на каникулы»</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479" w:right="307" w:hanging="13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71"/>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2"/>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во Всероссийском Эко-проекте</w:t>
            </w:r>
          </w:p>
          <w:p w:rsidR="0061646F" w:rsidRPr="0061646F" w:rsidRDefault="0061646F" w:rsidP="0061646F">
            <w:pPr>
              <w:pBdr>
                <w:top w:val="nil"/>
                <w:left w:val="nil"/>
                <w:bottom w:val="nil"/>
                <w:right w:val="nil"/>
                <w:between w:val="nil"/>
              </w:pBdr>
              <w:spacing w:before="1" w:after="0"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«На связи с природой»</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2"/>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479" w:right="307" w:hanging="13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right="674"/>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по воспитанию</w:t>
            </w:r>
          </w:p>
        </w:tc>
      </w:tr>
      <w:tr w:rsidR="0061646F" w:rsidRPr="0061646F" w:rsidTr="0061646F">
        <w:trPr>
          <w:trHeight w:val="274"/>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auto"/>
          </w:tcPr>
          <w:p w:rsidR="0061646F" w:rsidRPr="0061646F" w:rsidRDefault="0061646F" w:rsidP="0061646F">
            <w:pPr>
              <w:pBdr>
                <w:top w:val="nil"/>
                <w:left w:val="nil"/>
                <w:bottom w:val="nil"/>
                <w:right w:val="nil"/>
                <w:between w:val="nil"/>
              </w:pBdr>
              <w:spacing w:after="0" w:line="254" w:lineRule="auto"/>
              <w:ind w:left="1959" w:right="1957"/>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«Самоуправление»</w:t>
            </w:r>
          </w:p>
        </w:tc>
      </w:tr>
      <w:tr w:rsidR="0061646F" w:rsidRPr="0061646F" w:rsidTr="0061646F">
        <w:trPr>
          <w:trHeight w:val="277"/>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right="2213"/>
              <w:jc w:val="center"/>
              <w:rPr>
                <w:rFonts w:ascii="Times New Roman" w:hAnsi="Times New Roman" w:cs="Times New Roman"/>
                <w:b/>
                <w:i/>
                <w:color w:val="000000"/>
                <w:sz w:val="26"/>
                <w:szCs w:val="26"/>
              </w:rPr>
            </w:pPr>
            <w:r>
              <w:rPr>
                <w:rFonts w:ascii="Times New Roman" w:hAnsi="Times New Roman" w:cs="Times New Roman"/>
                <w:b/>
                <w:i/>
                <w:color w:val="000000"/>
                <w:sz w:val="26"/>
                <w:szCs w:val="26"/>
              </w:rPr>
              <w:t xml:space="preserve">                    </w:t>
            </w:r>
            <w:r w:rsidRPr="0061646F">
              <w:rPr>
                <w:rFonts w:ascii="Times New Roman" w:hAnsi="Times New Roman" w:cs="Times New Roman"/>
                <w:b/>
                <w:i/>
                <w:color w:val="000000"/>
                <w:sz w:val="26"/>
                <w:szCs w:val="26"/>
              </w:rPr>
              <w:t>Дела</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83" w:right="174"/>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Класс</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1" w:after="0"/>
              <w:ind w:left="105" w:right="99"/>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Дата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before="3" w:after="0" w:line="255" w:lineRule="auto"/>
              <w:ind w:left="543"/>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Ответственные</w:t>
            </w:r>
          </w:p>
        </w:tc>
      </w:tr>
      <w:tr w:rsidR="0061646F" w:rsidRPr="0061646F" w:rsidTr="0061646F">
        <w:trPr>
          <w:trHeight w:val="550"/>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Организация дежурства по школе</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8" w:right="274" w:hanging="29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48"/>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1250"/>
              <w:rPr>
                <w:rFonts w:ascii="Times New Roman" w:hAnsi="Times New Roman" w:cs="Times New Roman"/>
                <w:color w:val="000000"/>
                <w:sz w:val="26"/>
                <w:szCs w:val="26"/>
              </w:rPr>
            </w:pPr>
            <w:r w:rsidRPr="0061646F">
              <w:rPr>
                <w:rFonts w:ascii="Times New Roman" w:hAnsi="Times New Roman" w:cs="Times New Roman"/>
                <w:color w:val="000000"/>
                <w:sz w:val="26"/>
                <w:szCs w:val="26"/>
              </w:rPr>
              <w:t>Организация дежурства по классу</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3"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249" w:right="274" w:hanging="29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3"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Актив класса</w:t>
            </w:r>
          </w:p>
        </w:tc>
      </w:tr>
      <w:tr w:rsidR="0061646F" w:rsidRPr="0061646F" w:rsidTr="0061646F">
        <w:trPr>
          <w:trHeight w:val="274"/>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 Актива РДДМ</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5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55" w:lineRule="auto"/>
              <w:ind w:left="106"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раз в месяц</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5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по воспитанию</w:t>
            </w:r>
          </w:p>
        </w:tc>
      </w:tr>
      <w:tr w:rsidR="0061646F" w:rsidRPr="0061646F" w:rsidTr="0061646F">
        <w:trPr>
          <w:trHeight w:val="549"/>
        </w:trPr>
        <w:tc>
          <w:tcPr>
            <w:tcW w:w="439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7" w:right="873"/>
              <w:rPr>
                <w:rFonts w:ascii="Times New Roman" w:hAnsi="Times New Roman" w:cs="Times New Roman"/>
                <w:color w:val="000000"/>
                <w:sz w:val="26"/>
                <w:szCs w:val="26"/>
              </w:rPr>
            </w:pPr>
            <w:r w:rsidRPr="0061646F">
              <w:rPr>
                <w:rFonts w:ascii="Times New Roman" w:hAnsi="Times New Roman" w:cs="Times New Roman"/>
                <w:color w:val="000000"/>
                <w:sz w:val="26"/>
                <w:szCs w:val="26"/>
              </w:rPr>
              <w:t>Участие во Всероссийских, Региональных, Муниципальных проектах, Акциях, мероприятиях</w:t>
            </w:r>
          </w:p>
        </w:tc>
        <w:tc>
          <w:tcPr>
            <w:tcW w:w="1483"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ind w:left="106"/>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По плану РДДМ</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after="0" w:line="275" w:lineRule="auto"/>
              <w:ind w:left="93" w:right="92"/>
              <w:rPr>
                <w:rFonts w:ascii="Times New Roman" w:hAnsi="Times New Roman" w:cs="Times New Roman"/>
                <w:color w:val="000000"/>
                <w:sz w:val="26"/>
                <w:szCs w:val="26"/>
              </w:rPr>
            </w:pPr>
            <w:r w:rsidRPr="0061646F">
              <w:rPr>
                <w:rFonts w:ascii="Times New Roman" w:hAnsi="Times New Roman" w:cs="Times New Roman"/>
                <w:color w:val="000000"/>
                <w:sz w:val="26"/>
                <w:szCs w:val="26"/>
              </w:rPr>
              <w:t>Актив РДДМ</w:t>
            </w:r>
          </w:p>
          <w:p w:rsidR="0061646F" w:rsidRPr="0061646F" w:rsidRDefault="0061646F" w:rsidP="0061646F">
            <w:pPr>
              <w:pBdr>
                <w:top w:val="nil"/>
                <w:left w:val="nil"/>
                <w:bottom w:val="nil"/>
                <w:right w:val="nil"/>
                <w:between w:val="nil"/>
              </w:pBdr>
              <w:spacing w:after="0" w:line="255" w:lineRule="auto"/>
              <w:ind w:left="93" w:right="96"/>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по воспитанию</w:t>
            </w:r>
          </w:p>
        </w:tc>
      </w:tr>
    </w:tbl>
    <w:p w:rsidR="0061646F" w:rsidRPr="0061646F" w:rsidRDefault="0061646F" w:rsidP="0061646F">
      <w:pPr>
        <w:pBdr>
          <w:top w:val="nil"/>
          <w:left w:val="nil"/>
          <w:bottom w:val="nil"/>
          <w:right w:val="nil"/>
          <w:between w:val="nil"/>
        </w:pBdr>
        <w:rPr>
          <w:rFonts w:ascii="Times New Roman" w:hAnsi="Times New Roman" w:cs="Times New Roman"/>
          <w:sz w:val="26"/>
          <w:szCs w:val="26"/>
        </w:rPr>
      </w:pPr>
    </w:p>
    <w:tbl>
      <w:tblPr>
        <w:tblpPr w:leftFromText="180" w:rightFromText="180" w:vertAnchor="text" w:tblpX="137" w:tblpY="1"/>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1506"/>
        <w:gridCol w:w="1754"/>
        <w:gridCol w:w="2835"/>
      </w:tblGrid>
      <w:tr w:rsidR="0061646F" w:rsidRPr="0061646F" w:rsidTr="0061646F">
        <w:trPr>
          <w:trHeight w:val="433"/>
        </w:trPr>
        <w:tc>
          <w:tcPr>
            <w:tcW w:w="10456" w:type="dxa"/>
            <w:gridSpan w:val="4"/>
            <w:tcBorders>
              <w:top w:val="single" w:sz="4" w:space="0" w:color="000000"/>
              <w:left w:val="single" w:sz="4" w:space="0" w:color="000000"/>
              <w:bottom w:val="single" w:sz="4" w:space="0" w:color="000000"/>
            </w:tcBorders>
            <w:shd w:val="clear" w:color="auto" w:fill="auto"/>
          </w:tcPr>
          <w:p w:rsidR="0061646F" w:rsidRPr="0061646F" w:rsidRDefault="0061646F" w:rsidP="0061646F">
            <w:pPr>
              <w:pBdr>
                <w:top w:val="nil"/>
                <w:left w:val="nil"/>
                <w:bottom w:val="nil"/>
                <w:right w:val="nil"/>
                <w:between w:val="nil"/>
              </w:pBdr>
              <w:spacing w:line="275" w:lineRule="auto"/>
              <w:ind w:left="107"/>
              <w:jc w:val="center"/>
              <w:rPr>
                <w:rFonts w:ascii="Times New Roman" w:hAnsi="Times New Roman" w:cs="Times New Roman"/>
                <w:color w:val="000000"/>
                <w:sz w:val="26"/>
                <w:szCs w:val="26"/>
              </w:rPr>
            </w:pPr>
            <w:r w:rsidRPr="0061646F">
              <w:rPr>
                <w:rFonts w:ascii="Times New Roman" w:hAnsi="Times New Roman" w:cs="Times New Roman"/>
                <w:b/>
                <w:color w:val="000000"/>
                <w:sz w:val="26"/>
                <w:szCs w:val="26"/>
              </w:rPr>
              <w:t>Модуль «Профилактика и безопасность»</w:t>
            </w:r>
          </w:p>
        </w:tc>
      </w:tr>
      <w:tr w:rsidR="0061646F" w:rsidRPr="0061646F" w:rsidTr="0061646F">
        <w:trPr>
          <w:trHeight w:val="552"/>
        </w:trPr>
        <w:tc>
          <w:tcPr>
            <w:tcW w:w="4361"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line="258" w:lineRule="auto"/>
              <w:ind w:left="951"/>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Дела, события, мероприятия</w:t>
            </w:r>
          </w:p>
        </w:tc>
        <w:tc>
          <w:tcPr>
            <w:tcW w:w="1506"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line="258" w:lineRule="auto"/>
              <w:ind w:left="179" w:right="174"/>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Классы</w:t>
            </w:r>
          </w:p>
        </w:tc>
        <w:tc>
          <w:tcPr>
            <w:tcW w:w="1754"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line="258" w:lineRule="auto"/>
              <w:ind w:left="108" w:right="99"/>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Дата</w:t>
            </w:r>
          </w:p>
        </w:tc>
        <w:tc>
          <w:tcPr>
            <w:tcW w:w="2835" w:type="dxa"/>
            <w:tcBorders>
              <w:top w:val="single" w:sz="4" w:space="0" w:color="000000"/>
              <w:left w:val="single" w:sz="4" w:space="0" w:color="000000"/>
              <w:bottom w:val="single" w:sz="4" w:space="0" w:color="000000"/>
              <w:right w:val="single" w:sz="4" w:space="0" w:color="000000"/>
            </w:tcBorders>
          </w:tcPr>
          <w:p w:rsidR="0061646F" w:rsidRPr="0061646F" w:rsidRDefault="0061646F" w:rsidP="0061646F">
            <w:pPr>
              <w:pBdr>
                <w:top w:val="nil"/>
                <w:left w:val="nil"/>
                <w:bottom w:val="nil"/>
                <w:right w:val="nil"/>
                <w:between w:val="nil"/>
              </w:pBdr>
              <w:spacing w:line="258" w:lineRule="auto"/>
              <w:ind w:left="547"/>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Ответственные</w:t>
            </w:r>
          </w:p>
        </w:tc>
      </w:tr>
      <w:tr w:rsidR="0061646F" w:rsidRPr="0061646F" w:rsidTr="0061646F">
        <w:trPr>
          <w:trHeight w:val="826"/>
        </w:trPr>
        <w:tc>
          <w:tcPr>
            <w:tcW w:w="4361" w:type="dxa"/>
          </w:tcPr>
          <w:p w:rsidR="0061646F" w:rsidRPr="0061646F" w:rsidRDefault="0061646F" w:rsidP="0061646F">
            <w:pPr>
              <w:pBdr>
                <w:top w:val="nil"/>
                <w:left w:val="nil"/>
                <w:bottom w:val="nil"/>
                <w:right w:val="nil"/>
                <w:between w:val="nil"/>
              </w:pBdr>
              <w:ind w:left="107" w:right="159"/>
              <w:rPr>
                <w:rFonts w:ascii="Times New Roman" w:hAnsi="Times New Roman" w:cs="Times New Roman"/>
                <w:color w:val="000000"/>
                <w:sz w:val="26"/>
                <w:szCs w:val="26"/>
              </w:rPr>
            </w:pPr>
            <w:r w:rsidRPr="0061646F">
              <w:rPr>
                <w:rFonts w:ascii="Times New Roman" w:hAnsi="Times New Roman" w:cs="Times New Roman"/>
                <w:color w:val="000000"/>
                <w:sz w:val="26"/>
                <w:szCs w:val="26"/>
              </w:rPr>
              <w:t>Беседы о правилах ПДД, ППБ, правилах поведения учащихся в школе, общественных местах. Вводные инструктажи.</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12" w:right="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4-9 сентября</w:t>
            </w:r>
          </w:p>
        </w:tc>
        <w:tc>
          <w:tcPr>
            <w:tcW w:w="2835"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воспитатели</w:t>
            </w:r>
          </w:p>
        </w:tc>
      </w:tr>
      <w:tr w:rsidR="0061646F" w:rsidRPr="0061646F" w:rsidTr="0061646F">
        <w:trPr>
          <w:trHeight w:val="552"/>
        </w:trPr>
        <w:tc>
          <w:tcPr>
            <w:tcW w:w="4361"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Учебная эвакуация</w:t>
            </w:r>
          </w:p>
        </w:tc>
        <w:tc>
          <w:tcPr>
            <w:tcW w:w="1506" w:type="dxa"/>
          </w:tcPr>
          <w:p w:rsidR="0061646F" w:rsidRPr="0061646F" w:rsidRDefault="0061646F" w:rsidP="0061646F">
            <w:pPr>
              <w:pBdr>
                <w:top w:val="nil"/>
                <w:left w:val="nil"/>
                <w:bottom w:val="nil"/>
                <w:right w:val="nil"/>
                <w:between w:val="nil"/>
              </w:pBdr>
              <w:spacing w:before="1"/>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tabs>
                <w:tab w:val="left" w:pos="1200"/>
              </w:tabs>
              <w:ind w:left="86" w:right="333" w:firstLine="142"/>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Начало сентября</w:t>
            </w:r>
          </w:p>
        </w:tc>
        <w:tc>
          <w:tcPr>
            <w:tcW w:w="2835"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Директор школы</w:t>
            </w:r>
          </w:p>
          <w:p w:rsidR="0061646F" w:rsidRPr="0061646F" w:rsidRDefault="0061646F" w:rsidP="0061646F">
            <w:pPr>
              <w:pBdr>
                <w:top w:val="nil"/>
                <w:left w:val="nil"/>
                <w:bottom w:val="nil"/>
                <w:right w:val="nil"/>
                <w:between w:val="nil"/>
              </w:pBdr>
              <w:spacing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05"/>
        </w:trPr>
        <w:tc>
          <w:tcPr>
            <w:tcW w:w="4361" w:type="dxa"/>
          </w:tcPr>
          <w:p w:rsidR="0061646F" w:rsidRPr="0061646F" w:rsidRDefault="0061646F" w:rsidP="0061646F">
            <w:pPr>
              <w:pBdr>
                <w:top w:val="nil"/>
                <w:left w:val="nil"/>
                <w:bottom w:val="nil"/>
                <w:right w:val="nil"/>
                <w:between w:val="nil"/>
              </w:pBdr>
              <w:spacing w:before="14" w:line="236" w:lineRule="auto"/>
              <w:ind w:left="107" w:right="675"/>
              <w:rPr>
                <w:rFonts w:ascii="Times New Roman" w:hAnsi="Times New Roman" w:cs="Times New Roman"/>
                <w:b/>
                <w:i/>
                <w:color w:val="000000"/>
                <w:sz w:val="26"/>
                <w:szCs w:val="26"/>
              </w:rPr>
            </w:pPr>
            <w:r w:rsidRPr="0061646F">
              <w:rPr>
                <w:rFonts w:ascii="Times New Roman" w:hAnsi="Times New Roman" w:cs="Times New Roman"/>
                <w:color w:val="000000"/>
                <w:sz w:val="26"/>
                <w:szCs w:val="26"/>
              </w:rPr>
              <w:t xml:space="preserve">«15 минут о безопасности» </w:t>
            </w:r>
            <w:r w:rsidRPr="0061646F">
              <w:rPr>
                <w:rFonts w:ascii="Times New Roman" w:hAnsi="Times New Roman" w:cs="Times New Roman"/>
                <w:b/>
                <w:i/>
                <w:color w:val="000000"/>
                <w:sz w:val="26"/>
                <w:szCs w:val="26"/>
              </w:rPr>
              <w:t>Даты и темы планируете для своего класса на год!</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6"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 раз в месяц</w:t>
            </w:r>
          </w:p>
        </w:tc>
        <w:tc>
          <w:tcPr>
            <w:tcW w:w="2835"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Профилактическая акция</w:t>
            </w:r>
          </w:p>
          <w:p w:rsidR="0061646F" w:rsidRPr="0061646F" w:rsidRDefault="0061646F" w:rsidP="0061646F">
            <w:pPr>
              <w:pBdr>
                <w:top w:val="nil"/>
                <w:left w:val="nil"/>
                <w:bottom w:val="nil"/>
                <w:right w:val="nil"/>
                <w:between w:val="nil"/>
              </w:pBdr>
              <w:spacing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«Здоровье- твое богатство!»</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7"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Сентябрь</w:t>
            </w:r>
          </w:p>
        </w:tc>
        <w:tc>
          <w:tcPr>
            <w:tcW w:w="2835" w:type="dxa"/>
          </w:tcPr>
          <w:p w:rsidR="0061646F" w:rsidRPr="0061646F" w:rsidRDefault="0061646F" w:rsidP="0061646F">
            <w:pPr>
              <w:pBdr>
                <w:top w:val="nil"/>
                <w:left w:val="nil"/>
                <w:bottom w:val="nil"/>
                <w:right w:val="nil"/>
                <w:between w:val="nil"/>
              </w:pBdr>
              <w:ind w:left="107" w:right="611"/>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 воспитатели</w:t>
            </w:r>
          </w:p>
        </w:tc>
      </w:tr>
      <w:tr w:rsidR="0061646F" w:rsidRPr="0061646F" w:rsidTr="0061646F">
        <w:trPr>
          <w:trHeight w:val="943"/>
        </w:trPr>
        <w:tc>
          <w:tcPr>
            <w:tcW w:w="4361"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Неделя профилактики ДТП</w:t>
            </w:r>
          </w:p>
          <w:p w:rsidR="0061646F" w:rsidRPr="0061646F" w:rsidRDefault="0061646F" w:rsidP="0061646F">
            <w:pPr>
              <w:pBdr>
                <w:top w:val="nil"/>
                <w:left w:val="nil"/>
                <w:bottom w:val="nil"/>
                <w:right w:val="nil"/>
                <w:between w:val="nil"/>
              </w:pBdr>
              <w:ind w:left="107" w:right="296"/>
              <w:rPr>
                <w:rFonts w:ascii="Times New Roman" w:hAnsi="Times New Roman" w:cs="Times New Roman"/>
                <w:color w:val="000000"/>
                <w:sz w:val="26"/>
                <w:szCs w:val="26"/>
              </w:rPr>
            </w:pPr>
            <w:r w:rsidRPr="0061646F">
              <w:rPr>
                <w:rFonts w:ascii="Times New Roman" w:hAnsi="Times New Roman" w:cs="Times New Roman"/>
                <w:color w:val="000000"/>
                <w:sz w:val="26"/>
                <w:szCs w:val="26"/>
              </w:rPr>
              <w:t>Встречи сотрудников ГИБДД с учащимися, беседы по ПДД,</w:t>
            </w:r>
          </w:p>
          <w:p w:rsidR="0061646F" w:rsidRPr="0061646F" w:rsidRDefault="0061646F" w:rsidP="0061646F">
            <w:pPr>
              <w:pBdr>
                <w:top w:val="nil"/>
                <w:left w:val="nil"/>
                <w:bottom w:val="nil"/>
                <w:right w:val="nil"/>
                <w:between w:val="nil"/>
              </w:pBdr>
              <w:ind w:left="107" w:right="264"/>
              <w:rPr>
                <w:rFonts w:ascii="Times New Roman" w:hAnsi="Times New Roman" w:cs="Times New Roman"/>
                <w:color w:val="000000"/>
                <w:sz w:val="26"/>
                <w:szCs w:val="26"/>
              </w:rPr>
            </w:pPr>
            <w:r w:rsidRPr="0061646F">
              <w:rPr>
                <w:rFonts w:ascii="Times New Roman" w:hAnsi="Times New Roman" w:cs="Times New Roman"/>
                <w:color w:val="000000"/>
                <w:sz w:val="26"/>
                <w:szCs w:val="26"/>
              </w:rPr>
              <w:t>составление учащимися Схемы безопасного пути «Дом-школа-дом»</w:t>
            </w:r>
          </w:p>
        </w:tc>
        <w:tc>
          <w:tcPr>
            <w:tcW w:w="1506" w:type="dxa"/>
          </w:tcPr>
          <w:p w:rsidR="0061646F" w:rsidRPr="0061646F" w:rsidRDefault="0061646F" w:rsidP="0061646F">
            <w:pPr>
              <w:pBdr>
                <w:top w:val="nil"/>
                <w:left w:val="nil"/>
                <w:bottom w:val="nil"/>
                <w:right w:val="nil"/>
                <w:between w:val="nil"/>
              </w:pBdr>
              <w:spacing w:before="1"/>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5-7</w:t>
            </w:r>
          </w:p>
        </w:tc>
        <w:tc>
          <w:tcPr>
            <w:tcW w:w="1754" w:type="dxa"/>
          </w:tcPr>
          <w:p w:rsidR="0061646F" w:rsidRPr="0061646F" w:rsidRDefault="0061646F" w:rsidP="0061646F">
            <w:pPr>
              <w:pBdr>
                <w:top w:val="nil"/>
                <w:left w:val="nil"/>
                <w:bottom w:val="nil"/>
                <w:right w:val="nil"/>
                <w:between w:val="nil"/>
              </w:pBdr>
              <w:spacing w:before="1"/>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2-8</w:t>
            </w:r>
          </w:p>
          <w:p w:rsidR="0061646F" w:rsidRPr="0061646F" w:rsidRDefault="0061646F" w:rsidP="0061646F">
            <w:pPr>
              <w:pBdr>
                <w:top w:val="nil"/>
                <w:left w:val="nil"/>
                <w:bottom w:val="nil"/>
                <w:right w:val="nil"/>
                <w:between w:val="nil"/>
              </w:pBdr>
              <w:ind w:left="110"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сентября</w:t>
            </w:r>
          </w:p>
        </w:tc>
        <w:tc>
          <w:tcPr>
            <w:tcW w:w="2835"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Воспитатели </w:t>
            </w:r>
          </w:p>
          <w:p w:rsidR="0061646F" w:rsidRPr="0061646F" w:rsidRDefault="0061646F" w:rsidP="0061646F">
            <w:pPr>
              <w:pBdr>
                <w:top w:val="nil"/>
                <w:left w:val="nil"/>
                <w:bottom w:val="nil"/>
                <w:right w:val="nil"/>
                <w:between w:val="nil"/>
              </w:pBdr>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line="274"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 профилактики правонарушений</w:t>
            </w:r>
          </w:p>
        </w:tc>
        <w:tc>
          <w:tcPr>
            <w:tcW w:w="1506" w:type="dxa"/>
          </w:tcPr>
          <w:p w:rsidR="0061646F" w:rsidRPr="0061646F" w:rsidRDefault="0061646F" w:rsidP="0061646F">
            <w:pPr>
              <w:pBdr>
                <w:top w:val="nil"/>
                <w:left w:val="nil"/>
                <w:bottom w:val="nil"/>
                <w:right w:val="nil"/>
                <w:between w:val="nil"/>
              </w:pBdr>
              <w:spacing w:line="274"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ind w:left="228"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 раза в триместр</w:t>
            </w:r>
          </w:p>
        </w:tc>
        <w:tc>
          <w:tcPr>
            <w:tcW w:w="2835" w:type="dxa"/>
          </w:tcPr>
          <w:p w:rsidR="0061646F" w:rsidRPr="0061646F" w:rsidRDefault="0061646F" w:rsidP="0061646F">
            <w:pPr>
              <w:pBdr>
                <w:top w:val="nil"/>
                <w:left w:val="nil"/>
                <w:bottom w:val="nil"/>
                <w:right w:val="nil"/>
                <w:between w:val="nil"/>
              </w:pBdr>
              <w:ind w:left="107" w:right="551"/>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Зам.директора по ВР </w:t>
            </w:r>
          </w:p>
        </w:tc>
      </w:tr>
      <w:tr w:rsidR="0061646F" w:rsidRPr="0061646F" w:rsidTr="0061646F">
        <w:trPr>
          <w:trHeight w:val="552"/>
        </w:trPr>
        <w:tc>
          <w:tcPr>
            <w:tcW w:w="4361" w:type="dxa"/>
          </w:tcPr>
          <w:p w:rsidR="0061646F" w:rsidRPr="0061646F" w:rsidRDefault="0061646F" w:rsidP="0061646F">
            <w:pPr>
              <w:pBdr>
                <w:top w:val="nil"/>
                <w:left w:val="nil"/>
                <w:bottom w:val="nil"/>
                <w:right w:val="nil"/>
                <w:between w:val="nil"/>
              </w:pBdr>
              <w:ind w:left="107" w:right="304"/>
              <w:rPr>
                <w:rFonts w:ascii="Times New Roman" w:hAnsi="Times New Roman" w:cs="Times New Roman"/>
                <w:color w:val="000000"/>
                <w:sz w:val="26"/>
                <w:szCs w:val="26"/>
              </w:rPr>
            </w:pPr>
            <w:r w:rsidRPr="0061646F">
              <w:rPr>
                <w:rFonts w:ascii="Times New Roman" w:hAnsi="Times New Roman" w:cs="Times New Roman"/>
                <w:color w:val="000000"/>
                <w:sz w:val="26"/>
                <w:szCs w:val="26"/>
              </w:rPr>
              <w:t>Беседы по безопасности учащихся в период осенних каникул</w:t>
            </w:r>
          </w:p>
        </w:tc>
        <w:tc>
          <w:tcPr>
            <w:tcW w:w="1506" w:type="dxa"/>
          </w:tcPr>
          <w:p w:rsidR="0061646F" w:rsidRPr="0061646F" w:rsidRDefault="0061646F" w:rsidP="0061646F">
            <w:pPr>
              <w:pBdr>
                <w:top w:val="nil"/>
                <w:left w:val="nil"/>
                <w:bottom w:val="nil"/>
                <w:right w:val="nil"/>
                <w:between w:val="nil"/>
              </w:pBdr>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ind w:left="228" w:right="376" w:hanging="12"/>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Конец 1 модуля</w:t>
            </w:r>
          </w:p>
        </w:tc>
        <w:tc>
          <w:tcPr>
            <w:tcW w:w="2835" w:type="dxa"/>
          </w:tcPr>
          <w:p w:rsidR="0061646F" w:rsidRPr="0061646F" w:rsidRDefault="0061646F" w:rsidP="0061646F">
            <w:pPr>
              <w:pBdr>
                <w:top w:val="nil"/>
                <w:left w:val="nil"/>
                <w:bottom w:val="nil"/>
                <w:right w:val="nil"/>
                <w:between w:val="nil"/>
              </w:pBdr>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Классные руководители воспитатели </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Неделя правовых знаний</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5"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13-20 ноября</w:t>
            </w:r>
          </w:p>
        </w:tc>
        <w:tc>
          <w:tcPr>
            <w:tcW w:w="2835" w:type="dxa"/>
          </w:tcPr>
          <w:p w:rsidR="0061646F" w:rsidRPr="0061646F" w:rsidRDefault="0061646F" w:rsidP="0061646F">
            <w:pPr>
              <w:pBdr>
                <w:top w:val="nil"/>
                <w:left w:val="nil"/>
                <w:bottom w:val="nil"/>
                <w:right w:val="nil"/>
                <w:between w:val="nil"/>
              </w:pBdr>
              <w:ind w:left="107" w:right="221"/>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Зам.директора по ВР Классные руководители </w:t>
            </w:r>
          </w:p>
        </w:tc>
      </w:tr>
      <w:tr w:rsidR="0061646F" w:rsidRPr="0061646F" w:rsidTr="0061646F">
        <w:trPr>
          <w:trHeight w:val="827"/>
        </w:trPr>
        <w:tc>
          <w:tcPr>
            <w:tcW w:w="4361" w:type="dxa"/>
          </w:tcPr>
          <w:p w:rsidR="0061646F" w:rsidRPr="0061646F" w:rsidRDefault="0061646F" w:rsidP="0061646F">
            <w:pPr>
              <w:pBdr>
                <w:top w:val="nil"/>
                <w:left w:val="nil"/>
                <w:bottom w:val="nil"/>
                <w:right w:val="nil"/>
                <w:between w:val="nil"/>
              </w:pBdr>
              <w:ind w:left="107" w:right="161"/>
              <w:rPr>
                <w:rFonts w:ascii="Times New Roman" w:hAnsi="Times New Roman" w:cs="Times New Roman"/>
                <w:color w:val="000000"/>
                <w:sz w:val="26"/>
                <w:szCs w:val="26"/>
              </w:rPr>
            </w:pPr>
            <w:r w:rsidRPr="0061646F">
              <w:rPr>
                <w:rFonts w:ascii="Times New Roman" w:hAnsi="Times New Roman" w:cs="Times New Roman"/>
                <w:color w:val="000000"/>
                <w:sz w:val="26"/>
                <w:szCs w:val="26"/>
              </w:rPr>
              <w:t>Беседы по пожарной безопасности, правилах безопасности на водоемах в зимний период, поведение на школьных Елках.</w:t>
            </w:r>
          </w:p>
        </w:tc>
        <w:tc>
          <w:tcPr>
            <w:tcW w:w="1506" w:type="dxa"/>
          </w:tcPr>
          <w:p w:rsidR="0061646F" w:rsidRPr="0061646F" w:rsidRDefault="0061646F" w:rsidP="0061646F">
            <w:pPr>
              <w:pBdr>
                <w:top w:val="nil"/>
                <w:left w:val="nil"/>
                <w:bottom w:val="nil"/>
                <w:right w:val="nil"/>
                <w:between w:val="nil"/>
              </w:pBdr>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Конец</w:t>
            </w:r>
          </w:p>
          <w:p w:rsidR="0061646F" w:rsidRPr="0061646F" w:rsidRDefault="0061646F" w:rsidP="0061646F">
            <w:pPr>
              <w:pBdr>
                <w:top w:val="nil"/>
                <w:left w:val="nil"/>
                <w:bottom w:val="nil"/>
                <w:right w:val="nil"/>
                <w:between w:val="nil"/>
              </w:pBdr>
              <w:spacing w:before="1"/>
              <w:ind w:left="106"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 модуля</w:t>
            </w:r>
          </w:p>
        </w:tc>
        <w:tc>
          <w:tcPr>
            <w:tcW w:w="2835" w:type="dxa"/>
          </w:tcPr>
          <w:p w:rsidR="0061646F" w:rsidRPr="0061646F" w:rsidRDefault="0061646F" w:rsidP="0061646F">
            <w:pPr>
              <w:pBdr>
                <w:top w:val="nil"/>
                <w:left w:val="nil"/>
                <w:bottom w:val="nil"/>
                <w:right w:val="nil"/>
                <w:between w:val="nil"/>
              </w:pBdr>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Классные руководители воспитатели </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Единый день профилактики</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Декабрь </w:t>
            </w:r>
          </w:p>
          <w:p w:rsidR="0061646F" w:rsidRPr="0061646F" w:rsidRDefault="0061646F" w:rsidP="0061646F">
            <w:pPr>
              <w:pBdr>
                <w:top w:val="nil"/>
                <w:left w:val="nil"/>
                <w:bottom w:val="nil"/>
                <w:right w:val="nil"/>
                <w:between w:val="nil"/>
              </w:pBdr>
              <w:spacing w:line="275" w:lineRule="auto"/>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март</w:t>
            </w:r>
          </w:p>
        </w:tc>
        <w:tc>
          <w:tcPr>
            <w:tcW w:w="2835" w:type="dxa"/>
          </w:tcPr>
          <w:p w:rsidR="0061646F" w:rsidRPr="0061646F" w:rsidRDefault="0061646F" w:rsidP="0061646F">
            <w:pPr>
              <w:pBdr>
                <w:top w:val="nil"/>
                <w:left w:val="nil"/>
                <w:bottom w:val="nil"/>
                <w:right w:val="nil"/>
                <w:between w:val="nil"/>
              </w:pBdr>
              <w:ind w:left="107" w:right="551"/>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828"/>
        </w:trPr>
        <w:tc>
          <w:tcPr>
            <w:tcW w:w="4361" w:type="dxa"/>
          </w:tcPr>
          <w:p w:rsidR="0061646F" w:rsidRPr="0061646F" w:rsidRDefault="0061646F" w:rsidP="0061646F">
            <w:pPr>
              <w:pBdr>
                <w:top w:val="nil"/>
                <w:left w:val="nil"/>
                <w:bottom w:val="nil"/>
                <w:right w:val="nil"/>
                <w:between w:val="nil"/>
              </w:pBdr>
              <w:ind w:left="107" w:right="1331"/>
              <w:rPr>
                <w:rFonts w:ascii="Times New Roman" w:hAnsi="Times New Roman" w:cs="Times New Roman"/>
                <w:color w:val="000000"/>
                <w:sz w:val="26"/>
                <w:szCs w:val="26"/>
              </w:rPr>
            </w:pPr>
            <w:r w:rsidRPr="0061646F">
              <w:rPr>
                <w:rFonts w:ascii="Times New Roman" w:hAnsi="Times New Roman" w:cs="Times New Roman"/>
                <w:color w:val="000000"/>
                <w:sz w:val="26"/>
                <w:szCs w:val="26"/>
              </w:rPr>
              <w:t>Беседы с учащимися по правилам безопасности в период весенних каникул и «Осторожно, гололед»</w:t>
            </w:r>
          </w:p>
        </w:tc>
        <w:tc>
          <w:tcPr>
            <w:tcW w:w="1506" w:type="dxa"/>
          </w:tcPr>
          <w:p w:rsidR="0061646F" w:rsidRPr="0061646F" w:rsidRDefault="0061646F" w:rsidP="0061646F">
            <w:pPr>
              <w:pBdr>
                <w:top w:val="nil"/>
                <w:left w:val="nil"/>
                <w:bottom w:val="nil"/>
                <w:right w:val="nil"/>
                <w:between w:val="nil"/>
              </w:pBdr>
              <w:spacing w:before="1"/>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1"/>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Конец</w:t>
            </w:r>
          </w:p>
          <w:p w:rsidR="0061646F" w:rsidRPr="0061646F" w:rsidRDefault="0061646F" w:rsidP="0061646F">
            <w:pPr>
              <w:pBdr>
                <w:top w:val="nil"/>
                <w:left w:val="nil"/>
                <w:bottom w:val="nil"/>
                <w:right w:val="nil"/>
                <w:between w:val="nil"/>
              </w:pBdr>
              <w:ind w:left="106"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2 триместра</w:t>
            </w:r>
          </w:p>
        </w:tc>
        <w:tc>
          <w:tcPr>
            <w:tcW w:w="2835"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3"/>
        </w:trPr>
        <w:tc>
          <w:tcPr>
            <w:tcW w:w="4361" w:type="dxa"/>
          </w:tcPr>
          <w:p w:rsidR="0061646F" w:rsidRPr="0061646F" w:rsidRDefault="0061646F" w:rsidP="0061646F">
            <w:pPr>
              <w:pBdr>
                <w:top w:val="nil"/>
                <w:left w:val="nil"/>
                <w:bottom w:val="nil"/>
                <w:right w:val="nil"/>
                <w:between w:val="nil"/>
              </w:pBdr>
              <w:spacing w:line="254"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Декада по профилактики ДТП</w:t>
            </w:r>
          </w:p>
        </w:tc>
        <w:tc>
          <w:tcPr>
            <w:tcW w:w="1506" w:type="dxa"/>
          </w:tcPr>
          <w:p w:rsidR="0061646F" w:rsidRPr="0061646F" w:rsidRDefault="0061646F" w:rsidP="0061646F">
            <w:pPr>
              <w:pBdr>
                <w:top w:val="nil"/>
                <w:left w:val="nil"/>
                <w:bottom w:val="nil"/>
                <w:right w:val="nil"/>
                <w:between w:val="nil"/>
              </w:pBdr>
              <w:spacing w:line="254"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54" w:lineRule="auto"/>
              <w:ind w:left="111"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Май</w:t>
            </w:r>
          </w:p>
        </w:tc>
        <w:tc>
          <w:tcPr>
            <w:tcW w:w="2835" w:type="dxa"/>
          </w:tcPr>
          <w:p w:rsidR="0061646F" w:rsidRPr="0061646F" w:rsidRDefault="0061646F" w:rsidP="0061646F">
            <w:pPr>
              <w:pBdr>
                <w:top w:val="nil"/>
                <w:left w:val="nil"/>
                <w:bottom w:val="nil"/>
                <w:right w:val="nil"/>
                <w:between w:val="nil"/>
              </w:pBdr>
              <w:spacing w:line="254"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830"/>
        </w:trPr>
        <w:tc>
          <w:tcPr>
            <w:tcW w:w="4361" w:type="dxa"/>
          </w:tcPr>
          <w:p w:rsidR="0061646F" w:rsidRPr="0061646F" w:rsidRDefault="0061646F" w:rsidP="0061646F">
            <w:pPr>
              <w:pBdr>
                <w:top w:val="nil"/>
                <w:left w:val="nil"/>
                <w:bottom w:val="nil"/>
                <w:right w:val="nil"/>
                <w:between w:val="nil"/>
              </w:pBdr>
              <w:ind w:left="107" w:right="265"/>
              <w:rPr>
                <w:rFonts w:ascii="Times New Roman" w:hAnsi="Times New Roman" w:cs="Times New Roman"/>
                <w:color w:val="000000"/>
                <w:sz w:val="26"/>
                <w:szCs w:val="26"/>
              </w:rPr>
            </w:pPr>
            <w:r w:rsidRPr="0061646F">
              <w:rPr>
                <w:rFonts w:ascii="Times New Roman" w:hAnsi="Times New Roman" w:cs="Times New Roman"/>
                <w:color w:val="000000"/>
                <w:sz w:val="26"/>
                <w:szCs w:val="26"/>
              </w:rPr>
              <w:t>Беседы, посвящённые правилам пожарной безопасности, поведения в лесу – угроза возникновения лесных пожаров</w:t>
            </w:r>
          </w:p>
        </w:tc>
        <w:tc>
          <w:tcPr>
            <w:tcW w:w="1506" w:type="dxa"/>
          </w:tcPr>
          <w:p w:rsidR="0061646F" w:rsidRPr="0061646F" w:rsidRDefault="0061646F" w:rsidP="0061646F">
            <w:pPr>
              <w:pBdr>
                <w:top w:val="nil"/>
                <w:left w:val="nil"/>
                <w:bottom w:val="nil"/>
                <w:right w:val="nil"/>
                <w:between w:val="nil"/>
              </w:pBdr>
              <w:spacing w:before="3"/>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3"/>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Май</w:t>
            </w:r>
          </w:p>
        </w:tc>
        <w:tc>
          <w:tcPr>
            <w:tcW w:w="2835" w:type="dxa"/>
          </w:tcPr>
          <w:p w:rsidR="0061646F" w:rsidRPr="0061646F" w:rsidRDefault="0061646F" w:rsidP="0061646F">
            <w:pPr>
              <w:pBdr>
                <w:top w:val="nil"/>
                <w:left w:val="nil"/>
                <w:bottom w:val="nil"/>
                <w:right w:val="nil"/>
                <w:between w:val="nil"/>
              </w:pBdr>
              <w:spacing w:before="3"/>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воспитатели</w:t>
            </w:r>
          </w:p>
        </w:tc>
      </w:tr>
      <w:tr w:rsidR="0061646F" w:rsidRPr="0061646F" w:rsidTr="0061646F">
        <w:trPr>
          <w:trHeight w:val="1102"/>
        </w:trPr>
        <w:tc>
          <w:tcPr>
            <w:tcW w:w="4361" w:type="dxa"/>
            <w:tcBorders>
              <w:bottom w:val="single" w:sz="6" w:space="0" w:color="000000"/>
            </w:tcBorders>
          </w:tcPr>
          <w:p w:rsidR="0061646F" w:rsidRPr="0061646F" w:rsidRDefault="0061646F" w:rsidP="0061646F">
            <w:pPr>
              <w:pBdr>
                <w:top w:val="nil"/>
                <w:left w:val="nil"/>
                <w:bottom w:val="nil"/>
                <w:right w:val="nil"/>
                <w:between w:val="nil"/>
              </w:pBdr>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Правила безопасного поведения на летних каникулах. Инструктажи по ПДД, ППБ,</w:t>
            </w:r>
          </w:p>
          <w:p w:rsidR="0061646F" w:rsidRPr="0061646F" w:rsidRDefault="0061646F" w:rsidP="0061646F">
            <w:pPr>
              <w:pBdr>
                <w:top w:val="nil"/>
                <w:left w:val="nil"/>
                <w:bottom w:val="nil"/>
                <w:right w:val="nil"/>
                <w:between w:val="nil"/>
              </w:pBdr>
              <w:ind w:left="107" w:right="285"/>
              <w:rPr>
                <w:rFonts w:ascii="Times New Roman" w:hAnsi="Times New Roman" w:cs="Times New Roman"/>
                <w:color w:val="000000"/>
                <w:sz w:val="26"/>
                <w:szCs w:val="26"/>
              </w:rPr>
            </w:pPr>
            <w:r w:rsidRPr="0061646F">
              <w:rPr>
                <w:rFonts w:ascii="Times New Roman" w:hAnsi="Times New Roman" w:cs="Times New Roman"/>
                <w:color w:val="000000"/>
                <w:sz w:val="26"/>
                <w:szCs w:val="26"/>
              </w:rPr>
              <w:t>поведение на ж/д транспорте, на водоемах в летний период и т.п.</w:t>
            </w:r>
          </w:p>
        </w:tc>
        <w:tc>
          <w:tcPr>
            <w:tcW w:w="1506" w:type="dxa"/>
            <w:tcBorders>
              <w:bottom w:val="single" w:sz="6" w:space="0" w:color="000000"/>
            </w:tcBorders>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Borders>
              <w:bottom w:val="single" w:sz="6" w:space="0" w:color="000000"/>
            </w:tcBorders>
          </w:tcPr>
          <w:p w:rsidR="0061646F" w:rsidRPr="0061646F" w:rsidRDefault="0061646F" w:rsidP="0061646F">
            <w:pPr>
              <w:pBdr>
                <w:top w:val="nil"/>
                <w:left w:val="nil"/>
                <w:bottom w:val="nil"/>
                <w:right w:val="nil"/>
                <w:between w:val="nil"/>
              </w:pBdr>
              <w:spacing w:line="275" w:lineRule="auto"/>
              <w:ind w:left="108"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Конец</w:t>
            </w:r>
          </w:p>
          <w:p w:rsidR="0061646F" w:rsidRPr="0061646F" w:rsidRDefault="0061646F" w:rsidP="0061646F">
            <w:pPr>
              <w:pBdr>
                <w:top w:val="nil"/>
                <w:left w:val="nil"/>
                <w:bottom w:val="nil"/>
                <w:right w:val="nil"/>
                <w:between w:val="nil"/>
              </w:pBdr>
              <w:ind w:left="106"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3 триместра</w:t>
            </w:r>
          </w:p>
        </w:tc>
        <w:tc>
          <w:tcPr>
            <w:tcW w:w="2835" w:type="dxa"/>
            <w:tcBorders>
              <w:bottom w:val="single" w:sz="6" w:space="0" w:color="000000"/>
            </w:tcBorders>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 воспитатели</w:t>
            </w:r>
          </w:p>
        </w:tc>
      </w:tr>
      <w:tr w:rsidR="0061646F" w:rsidRPr="0061646F" w:rsidTr="0061646F">
        <w:trPr>
          <w:trHeight w:val="307"/>
        </w:trPr>
        <w:tc>
          <w:tcPr>
            <w:tcW w:w="10456" w:type="dxa"/>
            <w:gridSpan w:val="4"/>
            <w:shd w:val="clear" w:color="auto" w:fill="auto"/>
          </w:tcPr>
          <w:p w:rsidR="0061646F" w:rsidRPr="0061646F" w:rsidRDefault="0061646F" w:rsidP="0061646F">
            <w:pPr>
              <w:pBdr>
                <w:top w:val="nil"/>
                <w:left w:val="nil"/>
                <w:bottom w:val="nil"/>
                <w:right w:val="nil"/>
                <w:between w:val="nil"/>
              </w:pBdr>
              <w:spacing w:line="273" w:lineRule="auto"/>
              <w:ind w:left="1959" w:right="1961"/>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«Организация предметно-пространственной среды»</w:t>
            </w:r>
          </w:p>
        </w:tc>
      </w:tr>
      <w:tr w:rsidR="0061646F" w:rsidRPr="0061646F" w:rsidTr="0061646F">
        <w:trPr>
          <w:trHeight w:val="273"/>
        </w:trPr>
        <w:tc>
          <w:tcPr>
            <w:tcW w:w="4361" w:type="dxa"/>
          </w:tcPr>
          <w:p w:rsidR="0061646F" w:rsidRPr="0061646F" w:rsidRDefault="0061646F" w:rsidP="0061646F">
            <w:pPr>
              <w:pBdr>
                <w:top w:val="nil"/>
                <w:left w:val="nil"/>
                <w:bottom w:val="nil"/>
                <w:right w:val="nil"/>
                <w:between w:val="nil"/>
              </w:pBdr>
              <w:spacing w:line="254" w:lineRule="auto"/>
              <w:ind w:left="951"/>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Дела, события, мероприятия</w:t>
            </w:r>
          </w:p>
        </w:tc>
        <w:tc>
          <w:tcPr>
            <w:tcW w:w="1506" w:type="dxa"/>
          </w:tcPr>
          <w:p w:rsidR="0061646F" w:rsidRPr="0061646F" w:rsidRDefault="0061646F" w:rsidP="0061646F">
            <w:pPr>
              <w:pBdr>
                <w:top w:val="nil"/>
                <w:left w:val="nil"/>
                <w:bottom w:val="nil"/>
                <w:right w:val="nil"/>
                <w:between w:val="nil"/>
              </w:pBdr>
              <w:spacing w:line="254" w:lineRule="auto"/>
              <w:ind w:left="179" w:right="174"/>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Классы</w:t>
            </w:r>
          </w:p>
        </w:tc>
        <w:tc>
          <w:tcPr>
            <w:tcW w:w="1754" w:type="dxa"/>
          </w:tcPr>
          <w:p w:rsidR="0061646F" w:rsidRPr="0061646F" w:rsidRDefault="0061646F" w:rsidP="0061646F">
            <w:pPr>
              <w:pBdr>
                <w:top w:val="nil"/>
                <w:left w:val="nil"/>
                <w:bottom w:val="nil"/>
                <w:right w:val="nil"/>
                <w:between w:val="nil"/>
              </w:pBdr>
              <w:spacing w:line="254" w:lineRule="auto"/>
              <w:ind w:left="108" w:right="99"/>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Дата</w:t>
            </w:r>
          </w:p>
        </w:tc>
        <w:tc>
          <w:tcPr>
            <w:tcW w:w="2835" w:type="dxa"/>
          </w:tcPr>
          <w:p w:rsidR="0061646F" w:rsidRPr="0061646F" w:rsidRDefault="0061646F" w:rsidP="0061646F">
            <w:pPr>
              <w:pBdr>
                <w:top w:val="nil"/>
                <w:left w:val="nil"/>
                <w:bottom w:val="nil"/>
                <w:right w:val="nil"/>
                <w:between w:val="nil"/>
              </w:pBdr>
              <w:spacing w:line="254" w:lineRule="auto"/>
              <w:ind w:left="547"/>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Ответственные</w:t>
            </w:r>
          </w:p>
        </w:tc>
      </w:tr>
      <w:tr w:rsidR="0061646F" w:rsidRPr="0061646F" w:rsidTr="0061646F">
        <w:trPr>
          <w:trHeight w:val="554"/>
        </w:trPr>
        <w:tc>
          <w:tcPr>
            <w:tcW w:w="4361" w:type="dxa"/>
          </w:tcPr>
          <w:p w:rsidR="0061646F" w:rsidRPr="0061646F" w:rsidRDefault="0061646F" w:rsidP="0061646F">
            <w:pPr>
              <w:pBdr>
                <w:top w:val="nil"/>
                <w:left w:val="nil"/>
                <w:bottom w:val="nil"/>
                <w:right w:val="nil"/>
                <w:between w:val="nil"/>
              </w:pBdr>
              <w:spacing w:before="2"/>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Обновление стенда «Гордость школы»</w:t>
            </w:r>
          </w:p>
        </w:tc>
        <w:tc>
          <w:tcPr>
            <w:tcW w:w="1506" w:type="dxa"/>
          </w:tcPr>
          <w:p w:rsidR="0061646F" w:rsidRPr="0061646F" w:rsidRDefault="0061646F" w:rsidP="0061646F">
            <w:pPr>
              <w:pBdr>
                <w:top w:val="nil"/>
                <w:left w:val="nil"/>
                <w:bottom w:val="nil"/>
                <w:right w:val="nil"/>
                <w:between w:val="nil"/>
              </w:pBdr>
              <w:spacing w:before="2"/>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ind w:left="363" w:right="-250"/>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 октября</w:t>
            </w:r>
          </w:p>
        </w:tc>
        <w:tc>
          <w:tcPr>
            <w:tcW w:w="2835" w:type="dxa"/>
          </w:tcPr>
          <w:p w:rsidR="0061646F" w:rsidRPr="0061646F" w:rsidRDefault="0061646F" w:rsidP="0061646F">
            <w:pPr>
              <w:pBdr>
                <w:top w:val="nil"/>
                <w:left w:val="nil"/>
                <w:bottom w:val="nil"/>
                <w:right w:val="nil"/>
                <w:between w:val="nil"/>
              </w:pBdr>
              <w:spacing w:before="2"/>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Оформление классных уголков</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6"/>
              <w:rPr>
                <w:rFonts w:ascii="Times New Roman" w:hAnsi="Times New Roman" w:cs="Times New Roman"/>
                <w:color w:val="000000"/>
                <w:sz w:val="26"/>
                <w:szCs w:val="26"/>
              </w:rPr>
            </w:pPr>
            <w:r w:rsidRPr="0061646F">
              <w:rPr>
                <w:rFonts w:ascii="Times New Roman" w:hAnsi="Times New Roman" w:cs="Times New Roman"/>
                <w:color w:val="000000"/>
                <w:sz w:val="26"/>
                <w:szCs w:val="26"/>
              </w:rPr>
              <w:t>До 15 сентября</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spacing w:before="3" w:line="274"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плакатов «Мы за ЗОЖ»</w:t>
            </w:r>
          </w:p>
          <w:p w:rsidR="0061646F" w:rsidRPr="0061646F" w:rsidRDefault="0061646F" w:rsidP="0061646F">
            <w:pPr>
              <w:pBdr>
                <w:top w:val="nil"/>
                <w:left w:val="nil"/>
                <w:bottom w:val="nil"/>
                <w:right w:val="nil"/>
                <w:between w:val="nil"/>
              </w:pBdr>
              <w:spacing w:line="253"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формат А3</w:t>
            </w:r>
          </w:p>
        </w:tc>
        <w:tc>
          <w:tcPr>
            <w:tcW w:w="1506" w:type="dxa"/>
          </w:tcPr>
          <w:p w:rsidR="0061646F" w:rsidRPr="0061646F" w:rsidRDefault="0061646F" w:rsidP="0061646F">
            <w:pPr>
              <w:pBdr>
                <w:top w:val="nil"/>
                <w:left w:val="nil"/>
                <w:bottom w:val="nil"/>
                <w:right w:val="nil"/>
                <w:between w:val="nil"/>
              </w:pBdr>
              <w:spacing w:before="3"/>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3"/>
              <w:ind w:left="112"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 12 сентября</w:t>
            </w:r>
          </w:p>
        </w:tc>
        <w:tc>
          <w:tcPr>
            <w:tcW w:w="2835" w:type="dxa"/>
          </w:tcPr>
          <w:p w:rsidR="0061646F" w:rsidRPr="0061646F" w:rsidRDefault="0061646F" w:rsidP="0061646F">
            <w:pPr>
              <w:pBdr>
                <w:top w:val="nil"/>
                <w:left w:val="nil"/>
                <w:bottom w:val="nil"/>
                <w:right w:val="nil"/>
                <w:between w:val="nil"/>
              </w:pBdr>
              <w:spacing w:before="3"/>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r w:rsidR="0061646F" w:rsidRPr="0061646F" w:rsidTr="0061646F">
        <w:trPr>
          <w:trHeight w:val="550"/>
        </w:trPr>
        <w:tc>
          <w:tcPr>
            <w:tcW w:w="4361" w:type="dxa"/>
          </w:tcPr>
          <w:p w:rsidR="0061646F" w:rsidRPr="0061646F" w:rsidRDefault="0061646F" w:rsidP="0061646F">
            <w:pPr>
              <w:pBdr>
                <w:top w:val="nil"/>
                <w:left w:val="nil"/>
                <w:bottom w:val="nil"/>
                <w:right w:val="nil"/>
                <w:between w:val="nil"/>
              </w:pBdr>
              <w:ind w:left="107" w:right="1096"/>
              <w:rPr>
                <w:rFonts w:ascii="Times New Roman" w:hAnsi="Times New Roman" w:cs="Times New Roman"/>
                <w:color w:val="000000"/>
                <w:sz w:val="26"/>
                <w:szCs w:val="26"/>
              </w:rPr>
            </w:pPr>
            <w:r w:rsidRPr="0061646F">
              <w:rPr>
                <w:rFonts w:ascii="Times New Roman" w:hAnsi="Times New Roman" w:cs="Times New Roman"/>
                <w:color w:val="000000"/>
                <w:sz w:val="26"/>
                <w:szCs w:val="26"/>
              </w:rPr>
              <w:t>Тематические выставки в школьной библиотеке</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ind w:left="595" w:right="102" w:hanging="47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Библиотекарь </w:t>
            </w:r>
          </w:p>
        </w:tc>
      </w:tr>
      <w:tr w:rsidR="0061646F" w:rsidRPr="0061646F" w:rsidTr="0061646F">
        <w:trPr>
          <w:trHeight w:val="549"/>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Новогодних плакатов, формат А3</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12" w:right="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 1 декабря</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Воспитатели </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before="3"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Новогоднее оформление кабинетов</w:t>
            </w:r>
          </w:p>
        </w:tc>
        <w:tc>
          <w:tcPr>
            <w:tcW w:w="1506" w:type="dxa"/>
          </w:tcPr>
          <w:p w:rsidR="0061646F" w:rsidRPr="0061646F" w:rsidRDefault="0061646F" w:rsidP="0061646F">
            <w:pPr>
              <w:pBdr>
                <w:top w:val="nil"/>
                <w:left w:val="nil"/>
                <w:bottom w:val="nil"/>
                <w:right w:val="nil"/>
                <w:between w:val="nil"/>
              </w:pBdr>
              <w:spacing w:before="3" w:line="25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3" w:line="255" w:lineRule="auto"/>
              <w:ind w:left="112" w:right="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 10 декабря</w:t>
            </w:r>
          </w:p>
        </w:tc>
        <w:tc>
          <w:tcPr>
            <w:tcW w:w="2835" w:type="dxa"/>
          </w:tcPr>
          <w:p w:rsidR="0061646F" w:rsidRPr="0061646F" w:rsidRDefault="0061646F" w:rsidP="0061646F">
            <w:pPr>
              <w:pBdr>
                <w:top w:val="nil"/>
                <w:left w:val="nil"/>
                <w:bottom w:val="nil"/>
                <w:right w:val="nil"/>
                <w:between w:val="nil"/>
              </w:pBdr>
              <w:spacing w:before="3" w:line="25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before="3" w:line="25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Тематическое оформление школы</w:t>
            </w:r>
          </w:p>
        </w:tc>
        <w:tc>
          <w:tcPr>
            <w:tcW w:w="1506" w:type="dxa"/>
          </w:tcPr>
          <w:p w:rsidR="0061646F" w:rsidRPr="0061646F" w:rsidRDefault="0061646F" w:rsidP="0061646F">
            <w:pPr>
              <w:pBdr>
                <w:top w:val="nil"/>
                <w:left w:val="nil"/>
                <w:bottom w:val="nil"/>
                <w:right w:val="nil"/>
                <w:between w:val="nil"/>
              </w:pBdr>
              <w:spacing w:before="3" w:line="25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3" w:line="255" w:lineRule="auto"/>
              <w:ind w:left="112" w:right="98"/>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Pr>
          <w:p w:rsidR="0061646F" w:rsidRPr="0061646F" w:rsidRDefault="0061646F" w:rsidP="0061646F">
            <w:pPr>
              <w:pBdr>
                <w:top w:val="nil"/>
                <w:left w:val="nil"/>
                <w:bottom w:val="nil"/>
                <w:right w:val="nil"/>
                <w:between w:val="nil"/>
              </w:pBdr>
              <w:spacing w:before="3" w:line="25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Воспитатели </w:t>
            </w:r>
          </w:p>
          <w:p w:rsidR="0061646F" w:rsidRPr="0061646F" w:rsidRDefault="0061646F" w:rsidP="0061646F">
            <w:pPr>
              <w:pBdr>
                <w:top w:val="nil"/>
                <w:left w:val="nil"/>
                <w:bottom w:val="nil"/>
                <w:right w:val="nil"/>
                <w:between w:val="nil"/>
              </w:pBdr>
              <w:spacing w:before="3" w:line="25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 руководители</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ind w:left="107" w:right="223"/>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информационного плаката «Герои нашего времени», формат А3</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6"/>
              <w:rPr>
                <w:rFonts w:ascii="Times New Roman" w:hAnsi="Times New Roman" w:cs="Times New Roman"/>
                <w:color w:val="000000"/>
                <w:sz w:val="26"/>
                <w:szCs w:val="26"/>
              </w:rPr>
            </w:pPr>
            <w:r w:rsidRPr="0061646F">
              <w:rPr>
                <w:rFonts w:ascii="Times New Roman" w:hAnsi="Times New Roman" w:cs="Times New Roman"/>
                <w:color w:val="000000"/>
                <w:sz w:val="26"/>
                <w:szCs w:val="26"/>
              </w:rPr>
              <w:t>С 15 января</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Воспитатели </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before="1"/>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фотоколлажей «МЫ – в</w:t>
            </w:r>
          </w:p>
          <w:p w:rsidR="0061646F" w:rsidRPr="0061646F" w:rsidRDefault="0061646F" w:rsidP="0061646F">
            <w:pPr>
              <w:pBdr>
                <w:top w:val="nil"/>
                <w:left w:val="nil"/>
                <w:bottom w:val="nil"/>
                <w:right w:val="nil"/>
                <w:between w:val="nil"/>
              </w:pBdr>
              <w:spacing w:before="40"/>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«Движении первых!»», формат А3</w:t>
            </w:r>
          </w:p>
        </w:tc>
        <w:tc>
          <w:tcPr>
            <w:tcW w:w="1506" w:type="dxa"/>
          </w:tcPr>
          <w:p w:rsidR="0061646F" w:rsidRPr="0061646F" w:rsidRDefault="0061646F" w:rsidP="0061646F">
            <w:pPr>
              <w:pBdr>
                <w:top w:val="nil"/>
                <w:left w:val="nil"/>
                <w:bottom w:val="nil"/>
                <w:right w:val="nil"/>
                <w:between w:val="nil"/>
              </w:pBdr>
              <w:spacing w:before="1"/>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before="1"/>
              <w:ind w:left="106"/>
              <w:rPr>
                <w:rFonts w:ascii="Times New Roman" w:hAnsi="Times New Roman" w:cs="Times New Roman"/>
                <w:color w:val="000000"/>
                <w:sz w:val="26"/>
                <w:szCs w:val="26"/>
              </w:rPr>
            </w:pPr>
            <w:r w:rsidRPr="0061646F">
              <w:rPr>
                <w:rFonts w:ascii="Times New Roman" w:hAnsi="Times New Roman" w:cs="Times New Roman"/>
                <w:color w:val="000000"/>
                <w:sz w:val="26"/>
                <w:szCs w:val="26"/>
              </w:rPr>
              <w:t>С 26 февраля</w:t>
            </w:r>
          </w:p>
        </w:tc>
        <w:tc>
          <w:tcPr>
            <w:tcW w:w="2835" w:type="dxa"/>
          </w:tcPr>
          <w:p w:rsidR="0061646F" w:rsidRPr="0061646F" w:rsidRDefault="0061646F" w:rsidP="0061646F">
            <w:pPr>
              <w:pBdr>
                <w:top w:val="nil"/>
                <w:left w:val="nil"/>
                <w:bottom w:val="nil"/>
                <w:right w:val="nil"/>
                <w:between w:val="nil"/>
              </w:pBdr>
              <w:spacing w:before="1"/>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плакатов «Мы помним- Великие</w:t>
            </w:r>
          </w:p>
          <w:p w:rsidR="0061646F" w:rsidRPr="0061646F" w:rsidRDefault="0061646F" w:rsidP="0061646F">
            <w:pPr>
              <w:pBdr>
                <w:top w:val="nil"/>
                <w:left w:val="nil"/>
                <w:bottom w:val="nil"/>
                <w:right w:val="nil"/>
                <w:between w:val="nil"/>
              </w:pBdr>
              <w:spacing w:before="44"/>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сражения ВОВ»</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6"/>
              <w:rPr>
                <w:rFonts w:ascii="Times New Roman" w:hAnsi="Times New Roman" w:cs="Times New Roman"/>
                <w:color w:val="000000"/>
                <w:sz w:val="26"/>
                <w:szCs w:val="26"/>
              </w:rPr>
            </w:pPr>
            <w:r w:rsidRPr="0061646F">
              <w:rPr>
                <w:rFonts w:ascii="Times New Roman" w:hAnsi="Times New Roman" w:cs="Times New Roman"/>
                <w:color w:val="000000"/>
                <w:sz w:val="26"/>
                <w:szCs w:val="26"/>
              </w:rPr>
              <w:t>С 4 апреля</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Выставка фотоколлажей «Наш класс</w:t>
            </w:r>
          </w:p>
          <w:p w:rsidR="0061646F" w:rsidRPr="0061646F" w:rsidRDefault="0061646F" w:rsidP="0061646F">
            <w:pPr>
              <w:pBdr>
                <w:top w:val="nil"/>
                <w:left w:val="nil"/>
                <w:bottom w:val="nil"/>
                <w:right w:val="nil"/>
                <w:between w:val="nil"/>
              </w:pBdr>
              <w:spacing w:before="10"/>
              <w:ind w:left="107" w:right="404"/>
              <w:rPr>
                <w:rFonts w:ascii="Times New Roman" w:hAnsi="Times New Roman" w:cs="Times New Roman"/>
                <w:color w:val="000000"/>
                <w:sz w:val="26"/>
                <w:szCs w:val="26"/>
              </w:rPr>
            </w:pPr>
            <w:r w:rsidRPr="0061646F">
              <w:rPr>
                <w:rFonts w:ascii="Times New Roman" w:hAnsi="Times New Roman" w:cs="Times New Roman"/>
                <w:color w:val="000000"/>
                <w:sz w:val="26"/>
                <w:szCs w:val="26"/>
              </w:rPr>
              <w:t>выбирает - Траекторию здоровья»</w:t>
            </w:r>
          </w:p>
        </w:tc>
        <w:tc>
          <w:tcPr>
            <w:tcW w:w="1506" w:type="dxa"/>
          </w:tcPr>
          <w:p w:rsidR="0061646F" w:rsidRPr="0061646F" w:rsidRDefault="0061646F" w:rsidP="0061646F">
            <w:pPr>
              <w:pBdr>
                <w:top w:val="nil"/>
                <w:left w:val="nil"/>
                <w:bottom w:val="nil"/>
                <w:right w:val="nil"/>
                <w:between w:val="nil"/>
              </w:pBdr>
              <w:spacing w:line="275" w:lineRule="auto"/>
              <w:ind w:left="182"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6"/>
              <w:rPr>
                <w:rFonts w:ascii="Times New Roman" w:hAnsi="Times New Roman" w:cs="Times New Roman"/>
                <w:color w:val="000000"/>
                <w:sz w:val="26"/>
                <w:szCs w:val="26"/>
              </w:rPr>
            </w:pPr>
            <w:r w:rsidRPr="0061646F">
              <w:rPr>
                <w:rFonts w:ascii="Times New Roman" w:hAnsi="Times New Roman" w:cs="Times New Roman"/>
                <w:color w:val="000000"/>
                <w:sz w:val="26"/>
                <w:szCs w:val="26"/>
              </w:rPr>
              <w:t>С 11 мая</w:t>
            </w:r>
          </w:p>
        </w:tc>
        <w:tc>
          <w:tcPr>
            <w:tcW w:w="2835" w:type="dxa"/>
          </w:tcPr>
          <w:p w:rsidR="0061646F" w:rsidRPr="0061646F" w:rsidRDefault="0061646F" w:rsidP="0061646F">
            <w:pPr>
              <w:pBdr>
                <w:top w:val="nil"/>
                <w:left w:val="nil"/>
                <w:bottom w:val="nil"/>
                <w:right w:val="nil"/>
                <w:between w:val="nil"/>
              </w:pBdr>
              <w:spacing w:before="44"/>
              <w:rPr>
                <w:rFonts w:ascii="Times New Roman" w:hAnsi="Times New Roman" w:cs="Times New Roman"/>
                <w:color w:val="000000"/>
                <w:sz w:val="26"/>
                <w:szCs w:val="26"/>
              </w:rPr>
            </w:pPr>
            <w:r w:rsidRPr="0061646F">
              <w:rPr>
                <w:rFonts w:ascii="Times New Roman" w:hAnsi="Times New Roman" w:cs="Times New Roman"/>
                <w:color w:val="000000"/>
                <w:sz w:val="26"/>
                <w:szCs w:val="26"/>
              </w:rPr>
              <w:t>Советник директора по воспитанию</w:t>
            </w:r>
          </w:p>
        </w:tc>
      </w:tr>
      <w:tr w:rsidR="0061646F" w:rsidRPr="0061646F" w:rsidTr="0061646F">
        <w:trPr>
          <w:trHeight w:val="278"/>
        </w:trPr>
        <w:tc>
          <w:tcPr>
            <w:tcW w:w="10456" w:type="dxa"/>
            <w:gridSpan w:val="4"/>
            <w:shd w:val="clear" w:color="auto" w:fill="auto"/>
          </w:tcPr>
          <w:p w:rsidR="0061646F" w:rsidRPr="0061646F" w:rsidRDefault="0061646F" w:rsidP="0061646F">
            <w:pPr>
              <w:pBdr>
                <w:top w:val="nil"/>
                <w:left w:val="nil"/>
                <w:bottom w:val="nil"/>
                <w:right w:val="nil"/>
                <w:between w:val="nil"/>
              </w:pBdr>
              <w:spacing w:line="275" w:lineRule="auto"/>
              <w:ind w:left="107"/>
              <w:jc w:val="center"/>
              <w:rPr>
                <w:rFonts w:ascii="Times New Roman" w:hAnsi="Times New Roman" w:cs="Times New Roman"/>
                <w:color w:val="000000"/>
                <w:sz w:val="26"/>
                <w:szCs w:val="26"/>
              </w:rPr>
            </w:pPr>
            <w:r w:rsidRPr="0061646F">
              <w:rPr>
                <w:rFonts w:ascii="Times New Roman" w:hAnsi="Times New Roman" w:cs="Times New Roman"/>
                <w:b/>
                <w:color w:val="000000"/>
                <w:sz w:val="26"/>
                <w:szCs w:val="26"/>
              </w:rPr>
              <w:t>Модуль "Внешкольные мероприятия"</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line="275" w:lineRule="auto"/>
              <w:ind w:left="105"/>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506" w:type="dxa"/>
          </w:tcPr>
          <w:p w:rsidR="0061646F" w:rsidRPr="0061646F" w:rsidRDefault="0061646F" w:rsidP="0061646F">
            <w:pPr>
              <w:jc w:val="center"/>
              <w:rPr>
                <w:rFonts w:ascii="Times New Roman" w:hAnsi="Times New Roman" w:cs="Times New Roman"/>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5"/>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p w:rsidR="0061646F" w:rsidRPr="0061646F" w:rsidRDefault="0061646F" w:rsidP="0061646F">
            <w:pPr>
              <w:pBdr>
                <w:top w:val="nil"/>
                <w:left w:val="nil"/>
                <w:bottom w:val="nil"/>
                <w:right w:val="nil"/>
                <w:between w:val="nil"/>
              </w:pBdr>
              <w:spacing w:line="275" w:lineRule="auto"/>
              <w:rPr>
                <w:rFonts w:ascii="Times New Roman" w:hAnsi="Times New Roman" w:cs="Times New Roman"/>
                <w:b/>
                <w:color w:val="000000"/>
                <w:sz w:val="26"/>
                <w:szCs w:val="26"/>
              </w:rPr>
            </w:pPr>
            <w:r w:rsidRPr="0061646F">
              <w:rPr>
                <w:rFonts w:ascii="Times New Roman" w:hAnsi="Times New Roman" w:cs="Times New Roman"/>
                <w:color w:val="000000"/>
                <w:sz w:val="26"/>
                <w:szCs w:val="26"/>
              </w:rPr>
              <w:t>Учителя-предметники</w:t>
            </w:r>
          </w:p>
        </w:tc>
      </w:tr>
      <w:tr w:rsidR="0061646F" w:rsidRPr="0061646F" w:rsidTr="0061646F">
        <w:trPr>
          <w:trHeight w:val="278"/>
        </w:trPr>
        <w:tc>
          <w:tcPr>
            <w:tcW w:w="4361" w:type="dxa"/>
          </w:tcPr>
          <w:p w:rsidR="0061646F" w:rsidRPr="0061646F" w:rsidRDefault="0061646F" w:rsidP="0061646F">
            <w:pPr>
              <w:pBdr>
                <w:top w:val="nil"/>
                <w:left w:val="nil"/>
                <w:bottom w:val="nil"/>
                <w:right w:val="nil"/>
                <w:between w:val="nil"/>
              </w:pBdr>
              <w:spacing w:line="275" w:lineRule="auto"/>
              <w:ind w:left="105"/>
              <w:jc w:val="both"/>
              <w:rPr>
                <w:rFonts w:ascii="Times New Roman" w:hAnsi="Times New Roman" w:cs="Times New Roman"/>
                <w:color w:val="000000"/>
                <w:sz w:val="26"/>
                <w:szCs w:val="26"/>
              </w:rPr>
            </w:pPr>
            <w:r w:rsidRPr="0061646F">
              <w:rPr>
                <w:rFonts w:ascii="Times New Roman" w:hAnsi="Times New Roman" w:cs="Times New Roman"/>
                <w:color w:val="000000"/>
                <w:sz w:val="26"/>
                <w:szCs w:val="26"/>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506" w:type="dxa"/>
          </w:tcPr>
          <w:p w:rsidR="0061646F" w:rsidRPr="0061646F" w:rsidRDefault="0061646F" w:rsidP="0061646F">
            <w:pPr>
              <w:jc w:val="center"/>
              <w:rPr>
                <w:rFonts w:ascii="Times New Roman" w:hAnsi="Times New Roman" w:cs="Times New Roman"/>
                <w:sz w:val="26"/>
                <w:szCs w:val="26"/>
              </w:rPr>
            </w:pPr>
            <w:r w:rsidRPr="0061646F">
              <w:rPr>
                <w:rFonts w:ascii="Times New Roman" w:hAnsi="Times New Roman" w:cs="Times New Roman"/>
                <w:color w:val="000000"/>
                <w:sz w:val="26"/>
                <w:szCs w:val="26"/>
              </w:rPr>
              <w:t>5-9</w:t>
            </w:r>
          </w:p>
        </w:tc>
        <w:tc>
          <w:tcPr>
            <w:tcW w:w="1754" w:type="dxa"/>
          </w:tcPr>
          <w:p w:rsidR="0061646F" w:rsidRPr="0061646F" w:rsidRDefault="0061646F" w:rsidP="0061646F">
            <w:pPr>
              <w:pBdr>
                <w:top w:val="nil"/>
                <w:left w:val="nil"/>
                <w:bottom w:val="nil"/>
                <w:right w:val="nil"/>
                <w:between w:val="nil"/>
              </w:pBdr>
              <w:spacing w:line="275" w:lineRule="auto"/>
              <w:ind w:left="105"/>
              <w:jc w:val="center"/>
              <w:rPr>
                <w:rFonts w:ascii="Times New Roman" w:hAnsi="Times New Roman" w:cs="Times New Roman"/>
                <w:b/>
                <w:color w:val="000000"/>
                <w:sz w:val="26"/>
                <w:szCs w:val="26"/>
              </w:rPr>
            </w:pPr>
            <w:r w:rsidRPr="0061646F">
              <w:rPr>
                <w:rFonts w:ascii="Times New Roman" w:hAnsi="Times New Roman" w:cs="Times New Roman"/>
                <w:color w:val="000000"/>
                <w:sz w:val="26"/>
                <w:szCs w:val="26"/>
              </w:rPr>
              <w:t>В течение года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b/>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61646F">
        <w:trPr>
          <w:trHeight w:val="278"/>
        </w:trPr>
        <w:tc>
          <w:tcPr>
            <w:tcW w:w="10456" w:type="dxa"/>
            <w:gridSpan w:val="4"/>
            <w:shd w:val="clear" w:color="auto" w:fill="auto"/>
          </w:tcPr>
          <w:p w:rsidR="0061646F" w:rsidRPr="0061646F" w:rsidRDefault="0061646F" w:rsidP="0061646F">
            <w:pPr>
              <w:pBdr>
                <w:top w:val="nil"/>
                <w:left w:val="nil"/>
                <w:bottom w:val="nil"/>
                <w:right w:val="nil"/>
                <w:between w:val="nil"/>
              </w:pBdr>
              <w:spacing w:line="275" w:lineRule="auto"/>
              <w:ind w:left="107"/>
              <w:jc w:val="center"/>
              <w:rPr>
                <w:rFonts w:ascii="Times New Roman" w:hAnsi="Times New Roman" w:cs="Times New Roman"/>
                <w:color w:val="000000"/>
                <w:sz w:val="26"/>
                <w:szCs w:val="26"/>
              </w:rPr>
            </w:pPr>
            <w:r w:rsidRPr="0061646F">
              <w:rPr>
                <w:rFonts w:ascii="Times New Roman" w:hAnsi="Times New Roman" w:cs="Times New Roman"/>
                <w:b/>
                <w:color w:val="000000"/>
                <w:sz w:val="26"/>
                <w:szCs w:val="26"/>
              </w:rPr>
              <w:t>Модуль "Социальное партнерство"</w:t>
            </w:r>
          </w:p>
        </w:tc>
      </w:tr>
      <w:tr w:rsidR="0061646F" w:rsidRPr="0061646F" w:rsidTr="0061646F">
        <w:trPr>
          <w:trHeight w:val="278"/>
        </w:trPr>
        <w:tc>
          <w:tcPr>
            <w:tcW w:w="4361" w:type="dxa"/>
            <w:shd w:val="clear" w:color="auto" w:fill="auto"/>
          </w:tcPr>
          <w:p w:rsidR="0061646F" w:rsidRPr="0061646F" w:rsidRDefault="0061646F" w:rsidP="0061646F">
            <w:pPr>
              <w:pBdr>
                <w:top w:val="nil"/>
                <w:left w:val="nil"/>
                <w:bottom w:val="nil"/>
                <w:right w:val="nil"/>
                <w:between w:val="nil"/>
              </w:pBdr>
              <w:spacing w:line="275" w:lineRule="auto"/>
              <w:ind w:left="105"/>
              <w:jc w:val="both"/>
              <w:rPr>
                <w:rFonts w:ascii="Times New Roman" w:hAnsi="Times New Roman" w:cs="Times New Roman"/>
                <w:b/>
                <w:color w:val="000000"/>
                <w:sz w:val="26"/>
                <w:szCs w:val="26"/>
              </w:rPr>
            </w:pPr>
            <w:r w:rsidRPr="0061646F">
              <w:rPr>
                <w:rFonts w:ascii="Times New Roman" w:eastAsia="Calibri" w:hAnsi="Times New Roman" w:cs="Times New Roman"/>
                <w:sz w:val="26"/>
                <w:szCs w:val="26"/>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506" w:type="dxa"/>
            <w:shd w:val="clear" w:color="auto" w:fill="auto"/>
          </w:tcPr>
          <w:p w:rsidR="0061646F" w:rsidRPr="0061646F" w:rsidRDefault="0061646F" w:rsidP="0061646F">
            <w:pPr>
              <w:jc w:val="center"/>
              <w:rPr>
                <w:rFonts w:ascii="Times New Roman" w:hAnsi="Times New Roman" w:cs="Times New Roman"/>
                <w:sz w:val="26"/>
                <w:szCs w:val="26"/>
              </w:rPr>
            </w:pPr>
            <w:r w:rsidRPr="0061646F">
              <w:rPr>
                <w:rFonts w:ascii="Times New Roman" w:hAnsi="Times New Roman" w:cs="Times New Roman"/>
                <w:color w:val="000000"/>
                <w:sz w:val="26"/>
                <w:szCs w:val="26"/>
              </w:rPr>
              <w:t>5-9</w:t>
            </w:r>
          </w:p>
        </w:tc>
        <w:tc>
          <w:tcPr>
            <w:tcW w:w="1754" w:type="dxa"/>
            <w:shd w:val="clear" w:color="auto" w:fill="auto"/>
          </w:tcPr>
          <w:p w:rsidR="0061646F" w:rsidRPr="0061646F" w:rsidRDefault="0061646F" w:rsidP="0061646F">
            <w:pPr>
              <w:pBdr>
                <w:top w:val="nil"/>
                <w:left w:val="nil"/>
                <w:bottom w:val="nil"/>
                <w:right w:val="nil"/>
                <w:between w:val="nil"/>
              </w:pBdr>
              <w:spacing w:line="275" w:lineRule="auto"/>
              <w:ind w:left="105"/>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shd w:val="clear" w:color="auto" w:fill="auto"/>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p w:rsidR="0061646F" w:rsidRPr="0061646F" w:rsidRDefault="0061646F" w:rsidP="0061646F">
            <w:pPr>
              <w:pBdr>
                <w:top w:val="nil"/>
                <w:left w:val="nil"/>
                <w:bottom w:val="nil"/>
                <w:right w:val="nil"/>
                <w:between w:val="nil"/>
              </w:pBdr>
              <w:spacing w:line="275" w:lineRule="auto"/>
              <w:ind w:left="105"/>
              <w:jc w:val="center"/>
              <w:rPr>
                <w:rFonts w:ascii="Times New Roman" w:hAnsi="Times New Roman" w:cs="Times New Roman"/>
                <w:color w:val="000000"/>
                <w:sz w:val="26"/>
                <w:szCs w:val="26"/>
              </w:rPr>
            </w:pPr>
          </w:p>
        </w:tc>
      </w:tr>
      <w:tr w:rsidR="0061646F" w:rsidRPr="0061646F" w:rsidTr="0061646F">
        <w:trPr>
          <w:trHeight w:val="278"/>
        </w:trPr>
        <w:tc>
          <w:tcPr>
            <w:tcW w:w="4361" w:type="dxa"/>
            <w:shd w:val="clear" w:color="auto" w:fill="auto"/>
          </w:tcPr>
          <w:p w:rsidR="0061646F" w:rsidRPr="0061646F" w:rsidRDefault="0061646F" w:rsidP="0061646F">
            <w:pPr>
              <w:pBdr>
                <w:top w:val="nil"/>
                <w:left w:val="nil"/>
                <w:bottom w:val="nil"/>
                <w:right w:val="nil"/>
                <w:between w:val="nil"/>
              </w:pBdr>
              <w:spacing w:line="275" w:lineRule="auto"/>
              <w:ind w:left="105"/>
              <w:jc w:val="both"/>
              <w:rPr>
                <w:rFonts w:ascii="Times New Roman" w:eastAsia="Calibri" w:hAnsi="Times New Roman" w:cs="Times New Roman"/>
                <w:sz w:val="26"/>
                <w:szCs w:val="26"/>
                <w:lang w:eastAsia="en-US"/>
              </w:rPr>
            </w:pPr>
            <w:r w:rsidRPr="0061646F">
              <w:rPr>
                <w:rFonts w:ascii="Times New Roman" w:eastAsia="Calibri" w:hAnsi="Times New Roman" w:cs="Times New Roman"/>
                <w:sz w:val="26"/>
                <w:szCs w:val="26"/>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506" w:type="dxa"/>
            <w:shd w:val="clear" w:color="auto" w:fill="auto"/>
          </w:tcPr>
          <w:p w:rsidR="0061646F" w:rsidRPr="0061646F" w:rsidRDefault="0061646F" w:rsidP="0061646F">
            <w:pPr>
              <w:jc w:val="center"/>
              <w:rPr>
                <w:rFonts w:ascii="Times New Roman" w:hAnsi="Times New Roman" w:cs="Times New Roman"/>
                <w:sz w:val="26"/>
                <w:szCs w:val="26"/>
              </w:rPr>
            </w:pPr>
            <w:r w:rsidRPr="0061646F">
              <w:rPr>
                <w:rFonts w:ascii="Times New Roman" w:hAnsi="Times New Roman" w:cs="Times New Roman"/>
                <w:color w:val="000000"/>
                <w:sz w:val="26"/>
                <w:szCs w:val="26"/>
              </w:rPr>
              <w:t>5-9</w:t>
            </w:r>
          </w:p>
        </w:tc>
        <w:tc>
          <w:tcPr>
            <w:tcW w:w="1754" w:type="dxa"/>
            <w:shd w:val="clear" w:color="auto" w:fill="auto"/>
          </w:tcPr>
          <w:p w:rsidR="0061646F" w:rsidRPr="0061646F" w:rsidRDefault="0061646F" w:rsidP="0061646F">
            <w:pPr>
              <w:pBdr>
                <w:top w:val="nil"/>
                <w:left w:val="nil"/>
                <w:bottom w:val="nil"/>
                <w:right w:val="nil"/>
                <w:between w:val="nil"/>
              </w:pBdr>
              <w:spacing w:line="275" w:lineRule="auto"/>
              <w:ind w:left="105"/>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 года</w:t>
            </w:r>
          </w:p>
        </w:tc>
        <w:tc>
          <w:tcPr>
            <w:tcW w:w="2835" w:type="dxa"/>
            <w:shd w:val="clear" w:color="auto" w:fill="auto"/>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Зам.директора по ВР</w:t>
            </w:r>
          </w:p>
        </w:tc>
      </w:tr>
    </w:tbl>
    <w:tbl>
      <w:tblPr>
        <w:tblW w:w="10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7"/>
        <w:gridCol w:w="1139"/>
        <w:gridCol w:w="1777"/>
        <w:gridCol w:w="2835"/>
      </w:tblGrid>
      <w:tr w:rsidR="0061646F" w:rsidRPr="0061646F" w:rsidTr="00873D76">
        <w:trPr>
          <w:trHeight w:val="318"/>
        </w:trPr>
        <w:tc>
          <w:tcPr>
            <w:tcW w:w="10488" w:type="dxa"/>
            <w:gridSpan w:val="4"/>
            <w:shd w:val="clear" w:color="auto" w:fill="auto"/>
          </w:tcPr>
          <w:p w:rsidR="0061646F" w:rsidRPr="0061646F" w:rsidRDefault="0061646F" w:rsidP="0061646F">
            <w:pPr>
              <w:pBdr>
                <w:top w:val="nil"/>
                <w:left w:val="nil"/>
                <w:bottom w:val="nil"/>
                <w:right w:val="nil"/>
                <w:between w:val="nil"/>
              </w:pBdr>
              <w:spacing w:before="3"/>
              <w:ind w:left="1959" w:right="1955"/>
              <w:jc w:val="center"/>
              <w:rPr>
                <w:rFonts w:ascii="Times New Roman" w:hAnsi="Times New Roman" w:cs="Times New Roman"/>
                <w:b/>
                <w:color w:val="000000"/>
                <w:sz w:val="26"/>
                <w:szCs w:val="26"/>
              </w:rPr>
            </w:pPr>
            <w:r w:rsidRPr="0061646F">
              <w:rPr>
                <w:rFonts w:ascii="Times New Roman" w:hAnsi="Times New Roman" w:cs="Times New Roman"/>
                <w:b/>
                <w:color w:val="000000"/>
                <w:sz w:val="26"/>
                <w:szCs w:val="26"/>
              </w:rPr>
              <w:t>Модуль «Профориентация»</w:t>
            </w:r>
          </w:p>
        </w:tc>
      </w:tr>
      <w:tr w:rsidR="0061646F" w:rsidRPr="0061646F" w:rsidTr="00873D76">
        <w:trPr>
          <w:trHeight w:val="582"/>
        </w:trPr>
        <w:tc>
          <w:tcPr>
            <w:tcW w:w="4737" w:type="dxa"/>
          </w:tcPr>
          <w:p w:rsidR="0061646F" w:rsidRPr="0061646F" w:rsidRDefault="0061646F" w:rsidP="0061646F">
            <w:pPr>
              <w:pBdr>
                <w:top w:val="nil"/>
                <w:left w:val="nil"/>
                <w:bottom w:val="nil"/>
                <w:right w:val="nil"/>
                <w:between w:val="nil"/>
              </w:pBdr>
              <w:spacing w:before="2"/>
              <w:ind w:left="1075"/>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Дела, события, мероприятия</w:t>
            </w:r>
          </w:p>
        </w:tc>
        <w:tc>
          <w:tcPr>
            <w:tcW w:w="1139" w:type="dxa"/>
          </w:tcPr>
          <w:p w:rsidR="0061646F" w:rsidRPr="0061646F" w:rsidRDefault="0061646F" w:rsidP="0061646F">
            <w:pPr>
              <w:pBdr>
                <w:top w:val="nil"/>
                <w:left w:val="nil"/>
                <w:bottom w:val="nil"/>
                <w:right w:val="nil"/>
                <w:between w:val="nil"/>
              </w:pBdr>
              <w:spacing w:before="2"/>
              <w:ind w:left="258"/>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Классы</w:t>
            </w:r>
          </w:p>
        </w:tc>
        <w:tc>
          <w:tcPr>
            <w:tcW w:w="1777" w:type="dxa"/>
          </w:tcPr>
          <w:p w:rsidR="0061646F" w:rsidRPr="0061646F" w:rsidRDefault="0061646F" w:rsidP="0061646F">
            <w:pPr>
              <w:pBdr>
                <w:top w:val="nil"/>
                <w:left w:val="nil"/>
                <w:bottom w:val="nil"/>
                <w:right w:val="nil"/>
                <w:between w:val="nil"/>
              </w:pBdr>
              <w:spacing w:before="39"/>
              <w:ind w:left="108" w:right="99"/>
              <w:jc w:val="center"/>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Дата</w:t>
            </w:r>
          </w:p>
        </w:tc>
        <w:tc>
          <w:tcPr>
            <w:tcW w:w="2835" w:type="dxa"/>
          </w:tcPr>
          <w:p w:rsidR="0061646F" w:rsidRPr="0061646F" w:rsidRDefault="0061646F" w:rsidP="0061646F">
            <w:pPr>
              <w:pBdr>
                <w:top w:val="nil"/>
                <w:left w:val="nil"/>
                <w:bottom w:val="nil"/>
                <w:right w:val="nil"/>
                <w:between w:val="nil"/>
              </w:pBdr>
              <w:spacing w:before="2"/>
              <w:ind w:left="619"/>
              <w:rPr>
                <w:rFonts w:ascii="Times New Roman" w:hAnsi="Times New Roman" w:cs="Times New Roman"/>
                <w:b/>
                <w:i/>
                <w:color w:val="000000"/>
                <w:sz w:val="26"/>
                <w:szCs w:val="26"/>
              </w:rPr>
            </w:pPr>
            <w:r w:rsidRPr="0061646F">
              <w:rPr>
                <w:rFonts w:ascii="Times New Roman" w:hAnsi="Times New Roman" w:cs="Times New Roman"/>
                <w:b/>
                <w:i/>
                <w:color w:val="000000"/>
                <w:sz w:val="26"/>
                <w:szCs w:val="26"/>
              </w:rPr>
              <w:t>Ответственные</w:t>
            </w:r>
          </w:p>
        </w:tc>
      </w:tr>
      <w:tr w:rsidR="0061646F" w:rsidRPr="0061646F" w:rsidTr="00873D76">
        <w:trPr>
          <w:trHeight w:val="633"/>
        </w:trPr>
        <w:tc>
          <w:tcPr>
            <w:tcW w:w="4737"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Просмотр видео-уроков на сайте</w:t>
            </w:r>
          </w:p>
          <w:p w:rsidR="0061646F" w:rsidRPr="0061646F" w:rsidRDefault="0061646F" w:rsidP="0061646F">
            <w:pPr>
              <w:pBdr>
                <w:top w:val="nil"/>
                <w:left w:val="nil"/>
                <w:bottom w:val="nil"/>
                <w:right w:val="nil"/>
                <w:between w:val="nil"/>
              </w:pBdr>
              <w:spacing w:before="44"/>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«Проектория» </w:t>
            </w:r>
            <w:hyperlink r:id="rId13">
              <w:r w:rsidRPr="0061646F">
                <w:rPr>
                  <w:rFonts w:ascii="Times New Roman" w:hAnsi="Times New Roman" w:cs="Times New Roman"/>
                  <w:color w:val="0462C1"/>
                  <w:sz w:val="26"/>
                  <w:szCs w:val="26"/>
                  <w:u w:val="single"/>
                </w:rPr>
                <w:t>https://proektoria.online/</w:t>
              </w:r>
            </w:hyperlink>
          </w:p>
        </w:tc>
        <w:tc>
          <w:tcPr>
            <w:tcW w:w="1139" w:type="dxa"/>
          </w:tcPr>
          <w:p w:rsidR="0061646F" w:rsidRPr="0061646F" w:rsidRDefault="0061646F" w:rsidP="0061646F">
            <w:pPr>
              <w:pBdr>
                <w:top w:val="nil"/>
                <w:left w:val="nil"/>
                <w:bottom w:val="nil"/>
                <w:right w:val="nil"/>
                <w:between w:val="nil"/>
              </w:pBdr>
              <w:spacing w:line="27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Pr>
          <w:p w:rsidR="0061646F" w:rsidRPr="0061646F" w:rsidRDefault="0061646F" w:rsidP="0061646F">
            <w:pPr>
              <w:pBdr>
                <w:top w:val="nil"/>
                <w:left w:val="nil"/>
                <w:bottom w:val="nil"/>
                <w:right w:val="nil"/>
                <w:between w:val="nil"/>
              </w:pBdr>
              <w:spacing w:line="275" w:lineRule="auto"/>
              <w:ind w:left="23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 в месяц</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r w:rsidR="0061646F" w:rsidRPr="0061646F" w:rsidTr="00873D76">
        <w:trPr>
          <w:trHeight w:val="318"/>
        </w:trPr>
        <w:tc>
          <w:tcPr>
            <w:tcW w:w="4737"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Занятия отряда ЮИД</w:t>
            </w:r>
          </w:p>
        </w:tc>
        <w:tc>
          <w:tcPr>
            <w:tcW w:w="1139" w:type="dxa"/>
          </w:tcPr>
          <w:p w:rsidR="0061646F" w:rsidRPr="0061646F" w:rsidRDefault="0061646F" w:rsidP="0061646F">
            <w:pPr>
              <w:pBdr>
                <w:top w:val="nil"/>
                <w:left w:val="nil"/>
                <w:bottom w:val="nil"/>
                <w:right w:val="nil"/>
                <w:between w:val="nil"/>
              </w:pBdr>
              <w:spacing w:line="27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w:t>
            </w:r>
          </w:p>
        </w:tc>
        <w:tc>
          <w:tcPr>
            <w:tcW w:w="1777" w:type="dxa"/>
          </w:tcPr>
          <w:p w:rsidR="0061646F" w:rsidRPr="0061646F" w:rsidRDefault="0061646F" w:rsidP="0061646F">
            <w:pPr>
              <w:pBdr>
                <w:top w:val="nil"/>
                <w:left w:val="nil"/>
                <w:bottom w:val="nil"/>
                <w:right w:val="nil"/>
                <w:between w:val="nil"/>
              </w:pBdr>
              <w:spacing w:line="275" w:lineRule="auto"/>
              <w:ind w:left="387"/>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Среда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Галиуллина Н. Р. Каюмова Л. А.</w:t>
            </w:r>
          </w:p>
        </w:tc>
      </w:tr>
      <w:tr w:rsidR="0061646F" w:rsidRPr="0061646F" w:rsidTr="00873D76">
        <w:trPr>
          <w:trHeight w:val="634"/>
        </w:trPr>
        <w:tc>
          <w:tcPr>
            <w:tcW w:w="4737" w:type="dxa"/>
          </w:tcPr>
          <w:p w:rsidR="0061646F" w:rsidRPr="0061646F" w:rsidRDefault="0061646F" w:rsidP="0061646F">
            <w:pPr>
              <w:pBdr>
                <w:top w:val="nil"/>
                <w:left w:val="nil"/>
                <w:bottom w:val="nil"/>
                <w:right w:val="nil"/>
                <w:between w:val="nil"/>
              </w:pBdr>
              <w:spacing w:line="275" w:lineRule="auto"/>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Проектная деятельность</w:t>
            </w:r>
          </w:p>
        </w:tc>
        <w:tc>
          <w:tcPr>
            <w:tcW w:w="1139" w:type="dxa"/>
          </w:tcPr>
          <w:p w:rsidR="0061646F" w:rsidRPr="0061646F" w:rsidRDefault="0061646F" w:rsidP="0061646F">
            <w:pPr>
              <w:pBdr>
                <w:top w:val="nil"/>
                <w:left w:val="nil"/>
                <w:bottom w:val="nil"/>
                <w:right w:val="nil"/>
                <w:between w:val="nil"/>
              </w:pBdr>
              <w:spacing w:line="275" w:lineRule="auto"/>
              <w:ind w:left="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9</w:t>
            </w:r>
          </w:p>
        </w:tc>
        <w:tc>
          <w:tcPr>
            <w:tcW w:w="1777" w:type="dxa"/>
          </w:tcPr>
          <w:p w:rsidR="0061646F" w:rsidRPr="0061646F" w:rsidRDefault="0061646F" w:rsidP="0061646F">
            <w:pPr>
              <w:pBdr>
                <w:top w:val="nil"/>
                <w:left w:val="nil"/>
                <w:bottom w:val="nil"/>
                <w:right w:val="nil"/>
                <w:between w:val="nil"/>
              </w:pBdr>
              <w:spacing w:line="275" w:lineRule="auto"/>
              <w:ind w:left="102"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w:t>
            </w:r>
          </w:p>
          <w:p w:rsidR="0061646F" w:rsidRPr="0061646F" w:rsidRDefault="0061646F" w:rsidP="0061646F">
            <w:pPr>
              <w:pBdr>
                <w:top w:val="nil"/>
                <w:left w:val="nil"/>
                <w:bottom w:val="nil"/>
                <w:right w:val="nil"/>
                <w:between w:val="nil"/>
              </w:pBdr>
              <w:spacing w:before="44"/>
              <w:ind w:left="105"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года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Учителя-предметники</w:t>
            </w:r>
          </w:p>
        </w:tc>
      </w:tr>
      <w:tr w:rsidR="0061646F" w:rsidRPr="0061646F" w:rsidTr="00873D76">
        <w:trPr>
          <w:trHeight w:val="634"/>
        </w:trPr>
        <w:tc>
          <w:tcPr>
            <w:tcW w:w="4737" w:type="dxa"/>
          </w:tcPr>
          <w:p w:rsidR="0061646F" w:rsidRPr="0061646F" w:rsidRDefault="0061646F" w:rsidP="0061646F">
            <w:pPr>
              <w:pBdr>
                <w:top w:val="nil"/>
                <w:left w:val="nil"/>
                <w:bottom w:val="nil"/>
                <w:right w:val="nil"/>
                <w:between w:val="nil"/>
              </w:pBdr>
              <w:ind w:left="107" w:right="893"/>
              <w:rPr>
                <w:rFonts w:ascii="Times New Roman" w:hAnsi="Times New Roman" w:cs="Times New Roman"/>
                <w:color w:val="000000"/>
                <w:sz w:val="26"/>
                <w:szCs w:val="26"/>
              </w:rPr>
            </w:pPr>
            <w:r w:rsidRPr="0061646F">
              <w:rPr>
                <w:rFonts w:ascii="Times New Roman" w:hAnsi="Times New Roman" w:cs="Times New Roman"/>
                <w:color w:val="000000"/>
                <w:sz w:val="26"/>
                <w:szCs w:val="26"/>
              </w:rPr>
              <w:t>Тематические экскурсии на предприятия  села</w:t>
            </w:r>
          </w:p>
        </w:tc>
        <w:tc>
          <w:tcPr>
            <w:tcW w:w="1139" w:type="dxa"/>
          </w:tcPr>
          <w:p w:rsidR="0061646F" w:rsidRPr="0061646F" w:rsidRDefault="0061646F" w:rsidP="0061646F">
            <w:pPr>
              <w:pBdr>
                <w:top w:val="nil"/>
                <w:left w:val="nil"/>
                <w:bottom w:val="nil"/>
                <w:right w:val="nil"/>
                <w:between w:val="nil"/>
              </w:pBdr>
              <w:spacing w:line="275" w:lineRule="auto"/>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5-9</w:t>
            </w:r>
          </w:p>
        </w:tc>
        <w:tc>
          <w:tcPr>
            <w:tcW w:w="1777" w:type="dxa"/>
          </w:tcPr>
          <w:p w:rsidR="0061646F" w:rsidRPr="0061646F" w:rsidRDefault="0061646F" w:rsidP="0061646F">
            <w:pPr>
              <w:pBdr>
                <w:top w:val="nil"/>
                <w:left w:val="nil"/>
                <w:bottom w:val="nil"/>
                <w:right w:val="nil"/>
                <w:between w:val="nil"/>
              </w:pBdr>
              <w:spacing w:line="275" w:lineRule="auto"/>
              <w:ind w:left="102"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w:t>
            </w:r>
          </w:p>
          <w:p w:rsidR="0061646F" w:rsidRPr="0061646F" w:rsidRDefault="0061646F" w:rsidP="0061646F">
            <w:pPr>
              <w:pBdr>
                <w:top w:val="nil"/>
                <w:left w:val="nil"/>
                <w:bottom w:val="nil"/>
                <w:right w:val="nil"/>
                <w:between w:val="nil"/>
              </w:pBdr>
              <w:spacing w:before="44"/>
              <w:ind w:left="105"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года</w:t>
            </w:r>
          </w:p>
        </w:tc>
        <w:tc>
          <w:tcPr>
            <w:tcW w:w="2835" w:type="dxa"/>
          </w:tcPr>
          <w:p w:rsidR="0061646F" w:rsidRPr="0061646F" w:rsidRDefault="0061646F" w:rsidP="0061646F">
            <w:pPr>
              <w:pBdr>
                <w:top w:val="nil"/>
                <w:left w:val="nil"/>
                <w:bottom w:val="nil"/>
                <w:right w:val="nil"/>
                <w:between w:val="nil"/>
              </w:pBdr>
              <w:spacing w:line="275" w:lineRule="auto"/>
              <w:rPr>
                <w:rFonts w:ascii="Times New Roman" w:hAnsi="Times New Roman" w:cs="Times New Roman"/>
                <w:color w:val="000000"/>
                <w:sz w:val="26"/>
                <w:szCs w:val="26"/>
              </w:rPr>
            </w:pPr>
            <w:r w:rsidRPr="0061646F">
              <w:rPr>
                <w:rFonts w:ascii="Times New Roman" w:hAnsi="Times New Roman" w:cs="Times New Roman"/>
                <w:color w:val="000000"/>
                <w:sz w:val="26"/>
                <w:szCs w:val="26"/>
              </w:rPr>
              <w:t xml:space="preserve">Классные руководители воспитатели </w:t>
            </w:r>
          </w:p>
        </w:tc>
      </w:tr>
      <w:tr w:rsidR="0061646F" w:rsidRPr="0061646F" w:rsidTr="00873D76">
        <w:trPr>
          <w:trHeight w:val="634"/>
        </w:trPr>
        <w:tc>
          <w:tcPr>
            <w:tcW w:w="4737" w:type="dxa"/>
          </w:tcPr>
          <w:p w:rsidR="0061646F" w:rsidRPr="0061646F" w:rsidRDefault="0061646F" w:rsidP="0061646F">
            <w:pPr>
              <w:pBdr>
                <w:top w:val="nil"/>
                <w:left w:val="nil"/>
                <w:bottom w:val="nil"/>
                <w:right w:val="nil"/>
                <w:between w:val="nil"/>
              </w:pBdr>
              <w:spacing w:before="2"/>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Профориентационная работа по подготовке к</w:t>
            </w:r>
          </w:p>
          <w:p w:rsidR="0061646F" w:rsidRPr="0061646F" w:rsidRDefault="0061646F" w:rsidP="0061646F">
            <w:pPr>
              <w:pBdr>
                <w:top w:val="nil"/>
                <w:left w:val="nil"/>
                <w:bottom w:val="nil"/>
                <w:right w:val="nil"/>
                <w:between w:val="nil"/>
              </w:pBdr>
              <w:spacing w:before="40"/>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выбору профиля</w:t>
            </w:r>
          </w:p>
        </w:tc>
        <w:tc>
          <w:tcPr>
            <w:tcW w:w="1139" w:type="dxa"/>
          </w:tcPr>
          <w:p w:rsidR="0061646F" w:rsidRPr="0061646F" w:rsidRDefault="0061646F" w:rsidP="0061646F">
            <w:pPr>
              <w:pBdr>
                <w:top w:val="nil"/>
                <w:left w:val="nil"/>
                <w:bottom w:val="nil"/>
                <w:right w:val="nil"/>
                <w:between w:val="nil"/>
              </w:pBdr>
              <w:spacing w:before="2"/>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8-9</w:t>
            </w:r>
          </w:p>
        </w:tc>
        <w:tc>
          <w:tcPr>
            <w:tcW w:w="1777" w:type="dxa"/>
          </w:tcPr>
          <w:p w:rsidR="0061646F" w:rsidRPr="0061646F" w:rsidRDefault="0061646F" w:rsidP="0061646F">
            <w:pPr>
              <w:pBdr>
                <w:top w:val="nil"/>
                <w:left w:val="nil"/>
                <w:bottom w:val="nil"/>
                <w:right w:val="nil"/>
                <w:between w:val="nil"/>
              </w:pBdr>
              <w:spacing w:before="2"/>
              <w:ind w:left="102"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В течение</w:t>
            </w:r>
          </w:p>
          <w:p w:rsidR="0061646F" w:rsidRPr="0061646F" w:rsidRDefault="0061646F" w:rsidP="0061646F">
            <w:pPr>
              <w:pBdr>
                <w:top w:val="nil"/>
                <w:left w:val="nil"/>
                <w:bottom w:val="nil"/>
                <w:right w:val="nil"/>
                <w:between w:val="nil"/>
              </w:pBdr>
              <w:spacing w:before="40"/>
              <w:ind w:left="105" w:right="99"/>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года</w:t>
            </w:r>
          </w:p>
        </w:tc>
        <w:tc>
          <w:tcPr>
            <w:tcW w:w="2835" w:type="dxa"/>
          </w:tcPr>
          <w:p w:rsidR="0061646F" w:rsidRPr="0061646F" w:rsidRDefault="0061646F" w:rsidP="0061646F">
            <w:pPr>
              <w:pBdr>
                <w:top w:val="nil"/>
                <w:left w:val="nil"/>
                <w:bottom w:val="nil"/>
                <w:right w:val="nil"/>
                <w:between w:val="nil"/>
              </w:pBdr>
              <w:spacing w:before="2"/>
              <w:rPr>
                <w:rFonts w:ascii="Times New Roman" w:hAnsi="Times New Roman" w:cs="Times New Roman"/>
                <w:color w:val="000000"/>
                <w:sz w:val="26"/>
                <w:szCs w:val="26"/>
              </w:rPr>
            </w:pPr>
            <w:r w:rsidRPr="0061646F">
              <w:rPr>
                <w:rFonts w:ascii="Times New Roman" w:hAnsi="Times New Roman" w:cs="Times New Roman"/>
                <w:color w:val="000000"/>
                <w:sz w:val="26"/>
                <w:szCs w:val="26"/>
              </w:rPr>
              <w:t>Учителя-предметники</w:t>
            </w:r>
          </w:p>
        </w:tc>
      </w:tr>
      <w:tr w:rsidR="0061646F" w:rsidRPr="0061646F" w:rsidTr="00873D76">
        <w:trPr>
          <w:trHeight w:val="318"/>
        </w:trPr>
        <w:tc>
          <w:tcPr>
            <w:tcW w:w="4737" w:type="dxa"/>
          </w:tcPr>
          <w:p w:rsidR="0061646F" w:rsidRPr="0061646F" w:rsidRDefault="0061646F" w:rsidP="0061646F">
            <w:pPr>
              <w:pBdr>
                <w:top w:val="nil"/>
                <w:left w:val="nil"/>
                <w:bottom w:val="nil"/>
                <w:right w:val="nil"/>
                <w:between w:val="nil"/>
              </w:pBdr>
              <w:spacing w:before="3"/>
              <w:ind w:left="107"/>
              <w:rPr>
                <w:rFonts w:ascii="Times New Roman" w:hAnsi="Times New Roman" w:cs="Times New Roman"/>
                <w:color w:val="000000"/>
                <w:sz w:val="26"/>
                <w:szCs w:val="26"/>
              </w:rPr>
            </w:pPr>
            <w:r w:rsidRPr="0061646F">
              <w:rPr>
                <w:rFonts w:ascii="Times New Roman" w:hAnsi="Times New Roman" w:cs="Times New Roman"/>
                <w:color w:val="000000"/>
                <w:sz w:val="26"/>
                <w:szCs w:val="26"/>
              </w:rPr>
              <w:t>Занятия в рамках проекта по профминимуму «Билет в будущее»</w:t>
            </w:r>
          </w:p>
        </w:tc>
        <w:tc>
          <w:tcPr>
            <w:tcW w:w="1139" w:type="dxa"/>
          </w:tcPr>
          <w:p w:rsidR="0061646F" w:rsidRPr="0061646F" w:rsidRDefault="0061646F" w:rsidP="0061646F">
            <w:pPr>
              <w:pBdr>
                <w:top w:val="nil"/>
                <w:left w:val="nil"/>
                <w:bottom w:val="nil"/>
                <w:right w:val="nil"/>
                <w:between w:val="nil"/>
              </w:pBdr>
              <w:spacing w:before="3"/>
              <w:ind w:left="174" w:right="174"/>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6</w:t>
            </w:r>
          </w:p>
        </w:tc>
        <w:tc>
          <w:tcPr>
            <w:tcW w:w="1777" w:type="dxa"/>
          </w:tcPr>
          <w:p w:rsidR="0061646F" w:rsidRPr="0061646F" w:rsidRDefault="0061646F" w:rsidP="0061646F">
            <w:pPr>
              <w:pBdr>
                <w:top w:val="nil"/>
                <w:left w:val="nil"/>
                <w:bottom w:val="nil"/>
                <w:right w:val="nil"/>
                <w:between w:val="nil"/>
              </w:pBdr>
              <w:spacing w:before="3"/>
              <w:ind w:left="150"/>
              <w:jc w:val="center"/>
              <w:rPr>
                <w:rFonts w:ascii="Times New Roman" w:hAnsi="Times New Roman" w:cs="Times New Roman"/>
                <w:color w:val="000000"/>
                <w:sz w:val="26"/>
                <w:szCs w:val="26"/>
              </w:rPr>
            </w:pPr>
            <w:r w:rsidRPr="0061646F">
              <w:rPr>
                <w:rFonts w:ascii="Times New Roman" w:hAnsi="Times New Roman" w:cs="Times New Roman"/>
                <w:color w:val="000000"/>
                <w:sz w:val="26"/>
                <w:szCs w:val="26"/>
              </w:rPr>
              <w:t>Раз в неделю</w:t>
            </w:r>
          </w:p>
        </w:tc>
        <w:tc>
          <w:tcPr>
            <w:tcW w:w="2835" w:type="dxa"/>
          </w:tcPr>
          <w:p w:rsidR="0061646F" w:rsidRPr="0061646F" w:rsidRDefault="0061646F" w:rsidP="0061646F">
            <w:pPr>
              <w:pBdr>
                <w:top w:val="nil"/>
                <w:left w:val="nil"/>
                <w:bottom w:val="nil"/>
                <w:right w:val="nil"/>
                <w:between w:val="nil"/>
              </w:pBdr>
              <w:spacing w:before="3"/>
              <w:rPr>
                <w:rFonts w:ascii="Times New Roman" w:hAnsi="Times New Roman" w:cs="Times New Roman"/>
                <w:color w:val="000000"/>
                <w:sz w:val="26"/>
                <w:szCs w:val="26"/>
              </w:rPr>
            </w:pPr>
            <w:r w:rsidRPr="0061646F">
              <w:rPr>
                <w:rFonts w:ascii="Times New Roman" w:hAnsi="Times New Roman" w:cs="Times New Roman"/>
                <w:color w:val="000000"/>
                <w:sz w:val="26"/>
                <w:szCs w:val="26"/>
              </w:rPr>
              <w:t>Классные руководители</w:t>
            </w:r>
          </w:p>
        </w:tc>
      </w:tr>
    </w:tbl>
    <w:p w:rsidR="0061646F" w:rsidRPr="0061646F" w:rsidRDefault="0061646F" w:rsidP="0061646F">
      <w:pPr>
        <w:rPr>
          <w:rFonts w:ascii="Times New Roman" w:hAnsi="Times New Roman" w:cs="Times New Roman"/>
          <w:sz w:val="26"/>
          <w:szCs w:val="26"/>
        </w:rPr>
      </w:pPr>
    </w:p>
    <w:p w:rsidR="003F3B0C" w:rsidRPr="0061646F" w:rsidRDefault="003F3B0C" w:rsidP="003F3B0C">
      <w:pPr>
        <w:rPr>
          <w:rFonts w:ascii="Times New Roman" w:eastAsia="Calibri" w:hAnsi="Times New Roman" w:cs="Times New Roman"/>
          <w:sz w:val="26"/>
          <w:szCs w:val="26"/>
          <w:lang w:eastAsia="en-US"/>
        </w:rPr>
      </w:pPr>
    </w:p>
    <w:p w:rsidR="003F3B0C" w:rsidRPr="0061646F" w:rsidRDefault="003F3B0C" w:rsidP="003F3B0C">
      <w:pPr>
        <w:rPr>
          <w:rFonts w:ascii="Times New Roman" w:eastAsia="Calibri" w:hAnsi="Times New Roman" w:cs="Times New Roman"/>
          <w:sz w:val="26"/>
          <w:szCs w:val="26"/>
          <w:lang w:eastAsia="en-US"/>
        </w:rPr>
      </w:pPr>
    </w:p>
    <w:p w:rsidR="003F3B0C" w:rsidRDefault="003F3B0C" w:rsidP="003F3B0C">
      <w:pPr>
        <w:rPr>
          <w:rFonts w:ascii="Times New Roman" w:eastAsia="Calibri" w:hAnsi="Times New Roman" w:cs="Times New Roman"/>
          <w:sz w:val="24"/>
          <w:szCs w:val="24"/>
          <w:lang w:eastAsia="en-US"/>
        </w:rPr>
      </w:pPr>
    </w:p>
    <w:p w:rsidR="003F3B0C" w:rsidRDefault="003F3B0C" w:rsidP="003F3B0C">
      <w:pPr>
        <w:tabs>
          <w:tab w:val="left" w:pos="6195"/>
        </w:tabs>
        <w:rPr>
          <w:rFonts w:ascii="Times New Roman" w:eastAsia="Calibri" w:hAnsi="Times New Roman" w:cs="Times New Roman"/>
          <w:sz w:val="24"/>
          <w:szCs w:val="24"/>
          <w:lang w:eastAsia="en-US"/>
        </w:rPr>
        <w:sectPr w:rsidR="003F3B0C" w:rsidSect="00656215">
          <w:pgSz w:w="11900" w:h="16840"/>
          <w:pgMar w:top="851" w:right="1701" w:bottom="1135" w:left="851" w:header="0" w:footer="720" w:gutter="0"/>
          <w:cols w:space="720"/>
          <w:titlePg/>
          <w:docGrid w:linePitch="299"/>
        </w:sectPr>
      </w:pPr>
      <w:r>
        <w:rPr>
          <w:rFonts w:ascii="Times New Roman" w:eastAsia="Calibri" w:hAnsi="Times New Roman" w:cs="Times New Roman"/>
          <w:sz w:val="24"/>
          <w:szCs w:val="24"/>
          <w:lang w:eastAsia="en-US"/>
        </w:rPr>
        <w:tab/>
      </w:r>
    </w:p>
    <w:p w:rsidR="005B5BE4" w:rsidRPr="003F3B0C"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3F3B0C">
        <w:rPr>
          <w:rFonts w:ascii="Times New Roman" w:hAnsi="Times New Roman" w:cs="Times New Roman"/>
          <w:bCs w:val="0"/>
          <w:i w:val="0"/>
          <w:color w:val="auto"/>
          <w:sz w:val="24"/>
          <w:szCs w:val="24"/>
        </w:rPr>
        <w:t>4.</w:t>
      </w:r>
      <w:r w:rsidR="002F7CE1">
        <w:rPr>
          <w:rFonts w:ascii="Times New Roman" w:hAnsi="Times New Roman" w:cs="Times New Roman"/>
          <w:bCs w:val="0"/>
          <w:i w:val="0"/>
          <w:color w:val="auto"/>
          <w:sz w:val="24"/>
          <w:szCs w:val="24"/>
        </w:rPr>
        <w:t>5</w:t>
      </w:r>
      <w:r w:rsidR="003F3B0C">
        <w:rPr>
          <w:rFonts w:ascii="Times New Roman" w:hAnsi="Times New Roman" w:cs="Times New Roman"/>
          <w:bCs w:val="0"/>
          <w:i w:val="0"/>
          <w:color w:val="auto"/>
          <w:sz w:val="24"/>
          <w:szCs w:val="24"/>
        </w:rPr>
        <w:t xml:space="preserve">. </w:t>
      </w:r>
      <w:r w:rsidRPr="003F3B0C">
        <w:rPr>
          <w:rFonts w:ascii="Times New Roman" w:hAnsi="Times New Roman" w:cs="Times New Roman"/>
          <w:bCs w:val="0"/>
          <w:i w:val="0"/>
          <w:color w:val="auto"/>
          <w:sz w:val="24"/>
          <w:szCs w:val="24"/>
        </w:rPr>
        <w:t xml:space="preserve"> </w:t>
      </w:r>
      <w:r w:rsidR="009F2D59" w:rsidRPr="003F3B0C">
        <w:rPr>
          <w:rFonts w:ascii="Times New Roman" w:hAnsi="Times New Roman" w:cs="Times New Roman"/>
          <w:bCs w:val="0"/>
          <w:i w:val="0"/>
          <w:color w:val="auto"/>
          <w:sz w:val="24"/>
          <w:szCs w:val="24"/>
        </w:rPr>
        <w:t>Система у</w:t>
      </w:r>
      <w:r w:rsidR="005B5BE4" w:rsidRPr="003F3B0C">
        <w:rPr>
          <w:rFonts w:ascii="Times New Roman" w:hAnsi="Times New Roman" w:cs="Times New Roman"/>
          <w:bCs w:val="0"/>
          <w:i w:val="0"/>
          <w:color w:val="auto"/>
          <w:sz w:val="24"/>
          <w:szCs w:val="24"/>
        </w:rPr>
        <w:t>слови</w:t>
      </w:r>
      <w:r w:rsidR="009F2D59" w:rsidRPr="003F3B0C">
        <w:rPr>
          <w:rFonts w:ascii="Times New Roman" w:hAnsi="Times New Roman" w:cs="Times New Roman"/>
          <w:bCs w:val="0"/>
          <w:i w:val="0"/>
          <w:color w:val="auto"/>
          <w:sz w:val="24"/>
          <w:szCs w:val="24"/>
        </w:rPr>
        <w:t>й</w:t>
      </w:r>
      <w:r w:rsidR="005B5BE4" w:rsidRPr="003F3B0C">
        <w:rPr>
          <w:rFonts w:ascii="Times New Roman" w:hAnsi="Times New Roman" w:cs="Times New Roman"/>
          <w:bCs w:val="0"/>
          <w:i w:val="0"/>
          <w:color w:val="auto"/>
          <w:sz w:val="24"/>
          <w:szCs w:val="24"/>
        </w:rPr>
        <w:t xml:space="preserve"> реализации адаптированной основной </w:t>
      </w:r>
    </w:p>
    <w:p w:rsidR="005B5BE4" w:rsidRPr="003F3B0C" w:rsidRDefault="005B5BE4" w:rsidP="00FA7E99">
      <w:pPr>
        <w:pStyle w:val="31"/>
        <w:spacing w:before="0" w:after="0" w:line="240" w:lineRule="auto"/>
        <w:ind w:firstLine="454"/>
        <w:rPr>
          <w:rFonts w:ascii="Times New Roman" w:hAnsi="Times New Roman" w:cs="Times New Roman"/>
          <w:i w:val="0"/>
          <w:sz w:val="24"/>
          <w:szCs w:val="24"/>
        </w:rPr>
      </w:pPr>
      <w:r w:rsidRPr="003F3B0C">
        <w:rPr>
          <w:rFonts w:ascii="Times New Roman" w:hAnsi="Times New Roman" w:cs="Times New Roman"/>
          <w:bCs w:val="0"/>
          <w:i w:val="0"/>
          <w:color w:val="auto"/>
          <w:sz w:val="24"/>
          <w:szCs w:val="24"/>
        </w:rPr>
        <w:t>общеобразовательной программы</w:t>
      </w:r>
      <w:r w:rsidR="00CE45D3" w:rsidRPr="003F3B0C">
        <w:rPr>
          <w:rFonts w:ascii="Times New Roman" w:hAnsi="Times New Roman" w:cs="Times New Roman"/>
          <w:bCs w:val="0"/>
          <w:i w:val="0"/>
          <w:color w:val="auto"/>
          <w:sz w:val="24"/>
          <w:szCs w:val="24"/>
        </w:rPr>
        <w:t xml:space="preserve"> </w:t>
      </w:r>
      <w:r w:rsidRPr="003F3B0C">
        <w:rPr>
          <w:rFonts w:ascii="Times New Roman" w:hAnsi="Times New Roman" w:cs="Times New Roman"/>
          <w:bCs w:val="0"/>
          <w:i w:val="0"/>
          <w:color w:val="auto"/>
          <w:sz w:val="24"/>
          <w:szCs w:val="24"/>
        </w:rPr>
        <w:t>образования обучающихся с легкой умственной отсталостью</w:t>
      </w:r>
      <w:r w:rsidR="00CE45D3" w:rsidRPr="003F3B0C">
        <w:rPr>
          <w:rFonts w:ascii="Times New Roman" w:hAnsi="Times New Roman" w:cs="Times New Roman"/>
          <w:bCs w:val="0"/>
          <w:i w:val="0"/>
          <w:color w:val="auto"/>
          <w:sz w:val="24"/>
          <w:szCs w:val="24"/>
        </w:rPr>
        <w:t xml:space="preserve"> </w:t>
      </w:r>
      <w:r w:rsidRPr="003F3B0C">
        <w:rPr>
          <w:rFonts w:ascii="Times New Roman" w:hAnsi="Times New Roman" w:cs="Times New Roman"/>
          <w:bCs w:val="0"/>
          <w:i w:val="0"/>
          <w:color w:val="auto"/>
          <w:sz w:val="24"/>
          <w:szCs w:val="24"/>
        </w:rPr>
        <w:t>(интеллектуальными нарушениями)</w:t>
      </w:r>
    </w:p>
    <w:p w:rsidR="005B5BE4" w:rsidRPr="00117CFE"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117CFE">
        <w:rPr>
          <w:rFonts w:ascii="Times New Roman" w:hAnsi="Times New Roman" w:cs="Times New Roman"/>
          <w:b/>
          <w:sz w:val="26"/>
          <w:szCs w:val="26"/>
        </w:rPr>
        <w:t xml:space="preserve">Кадровые условия </w:t>
      </w:r>
    </w:p>
    <w:p w:rsidR="005B5BE4" w:rsidRPr="00117CFE" w:rsidRDefault="005B5BE4" w:rsidP="00FA7E99">
      <w:pPr>
        <w:pStyle w:val="14TexstOSNOVA1012"/>
        <w:spacing w:line="240" w:lineRule="auto"/>
        <w:ind w:firstLine="709"/>
        <w:rPr>
          <w:rFonts w:ascii="Times New Roman" w:hAnsi="Times New Roman" w:cs="Times New Roman"/>
          <w:color w:val="auto"/>
          <w:sz w:val="26"/>
          <w:szCs w:val="26"/>
        </w:rPr>
      </w:pPr>
      <w:r w:rsidRPr="00117CFE">
        <w:rPr>
          <w:rFonts w:ascii="Times New Roman" w:hAnsi="Times New Roman" w:cs="Times New Roman"/>
          <w:i/>
          <w:iCs/>
          <w:color w:val="auto"/>
          <w:sz w:val="26"/>
          <w:szCs w:val="26"/>
        </w:rPr>
        <w:t>Кадровое обеспечение</w:t>
      </w:r>
      <w:r w:rsidRPr="00117CFE">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032E2A" w:rsidRPr="00117CFE" w:rsidRDefault="00032E2A" w:rsidP="00032E2A">
      <w:pPr>
        <w:pStyle w:val="afd"/>
        <w:ind w:firstLine="709"/>
        <w:jc w:val="both"/>
        <w:rPr>
          <w:i/>
          <w:sz w:val="26"/>
          <w:szCs w:val="26"/>
        </w:rPr>
      </w:pPr>
      <w:r w:rsidRPr="00117CFE">
        <w:rPr>
          <w:rFonts w:ascii="Times New Roman" w:hAnsi="Times New Roman"/>
          <w:sz w:val="26"/>
          <w:szCs w:val="26"/>
        </w:rPr>
        <w:t>В реализации АООП для обучающихся с умственной отстало</w:t>
      </w:r>
      <w:r w:rsidR="00117CFE">
        <w:rPr>
          <w:rFonts w:ascii="Times New Roman" w:hAnsi="Times New Roman"/>
          <w:sz w:val="26"/>
          <w:szCs w:val="26"/>
        </w:rPr>
        <w:t>стью (ин</w:t>
      </w:r>
      <w:r w:rsidRPr="00117CFE">
        <w:rPr>
          <w:rFonts w:ascii="Times New Roman" w:hAnsi="Times New Roman"/>
          <w:sz w:val="26"/>
          <w:szCs w:val="26"/>
        </w:rPr>
        <w:t xml:space="preserve">теллектуальными нарушениями) </w:t>
      </w:r>
      <w:r w:rsidR="00117CFE">
        <w:rPr>
          <w:rFonts w:ascii="Times New Roman" w:hAnsi="Times New Roman"/>
          <w:sz w:val="26"/>
          <w:szCs w:val="26"/>
        </w:rPr>
        <w:t>принимают участие следующие спе</w:t>
      </w:r>
      <w:r w:rsidRPr="00117CFE">
        <w:rPr>
          <w:rFonts w:ascii="Times New Roman" w:hAnsi="Times New Roman"/>
          <w:sz w:val="26"/>
          <w:szCs w:val="26"/>
        </w:rPr>
        <w:t>циалисты: учитель-дефектолог</w:t>
      </w:r>
      <w:r w:rsidR="00117CFE">
        <w:rPr>
          <w:rFonts w:ascii="Times New Roman" w:hAnsi="Times New Roman"/>
          <w:sz w:val="26"/>
          <w:szCs w:val="26"/>
        </w:rPr>
        <w:t>, учитель-ло</w:t>
      </w:r>
      <w:r w:rsidR="00117CFE">
        <w:rPr>
          <w:rFonts w:ascii="Times New Roman" w:hAnsi="Times New Roman"/>
          <w:sz w:val="26"/>
          <w:szCs w:val="26"/>
        </w:rPr>
        <w:softHyphen/>
        <w:t>гопед, педагог-психолог, учитель физической культуры, социаль</w:t>
      </w:r>
      <w:r w:rsidRPr="00117CFE">
        <w:rPr>
          <w:rFonts w:ascii="Times New Roman" w:hAnsi="Times New Roman"/>
          <w:sz w:val="26"/>
          <w:szCs w:val="26"/>
        </w:rPr>
        <w:t>ный педагог.</w:t>
      </w:r>
    </w:p>
    <w:p w:rsidR="005B5BE4" w:rsidRDefault="00C74E05" w:rsidP="00FA7E99">
      <w:pPr>
        <w:pStyle w:val="Default"/>
        <w:ind w:firstLine="709"/>
        <w:jc w:val="both"/>
        <w:rPr>
          <w:sz w:val="26"/>
          <w:szCs w:val="26"/>
        </w:rPr>
      </w:pPr>
      <w:r>
        <w:rPr>
          <w:sz w:val="26"/>
          <w:szCs w:val="26"/>
        </w:rPr>
        <w:t>ГБОУ «Ново-Кинерская школа-интернат для детей с ОВЗ»,</w:t>
      </w:r>
      <w:r w:rsidR="005B5BE4" w:rsidRPr="00117CFE">
        <w:rPr>
          <w:sz w:val="26"/>
          <w:szCs w:val="26"/>
        </w:rPr>
        <w:t xml:space="preserve"> реализующая АООП для обучающихся с умственной отсталостью (инте</w:t>
      </w:r>
      <w:r w:rsidR="00117CFE">
        <w:rPr>
          <w:sz w:val="26"/>
          <w:szCs w:val="26"/>
        </w:rPr>
        <w:t>ллектуальными нарушениями), укомпле</w:t>
      </w:r>
      <w:r w:rsidR="005B5BE4" w:rsidRPr="00117CFE">
        <w:rPr>
          <w:sz w:val="26"/>
          <w:szCs w:val="26"/>
        </w:rPr>
        <w:t>ктована педагогическими, руково</w:t>
      </w:r>
      <w:r w:rsidR="00117CFE">
        <w:rPr>
          <w:sz w:val="26"/>
          <w:szCs w:val="26"/>
        </w:rPr>
        <w:t>дящими и иными работниками, имеющи</w:t>
      </w:r>
      <w:r w:rsidR="005B5BE4" w:rsidRPr="00117CFE">
        <w:rPr>
          <w:sz w:val="26"/>
          <w:szCs w:val="26"/>
        </w:rPr>
        <w:t>ми профессиональную подготовку соответствующего уровн</w:t>
      </w:r>
      <w:r w:rsidR="00117CFE">
        <w:rPr>
          <w:sz w:val="26"/>
          <w:szCs w:val="26"/>
        </w:rPr>
        <w:t>я и направленнос</w:t>
      </w:r>
      <w:r w:rsidR="005B5BE4" w:rsidRPr="00117CFE">
        <w:rPr>
          <w:sz w:val="26"/>
          <w:szCs w:val="26"/>
        </w:rPr>
        <w:t xml:space="preserve">ти. </w:t>
      </w:r>
    </w:p>
    <w:p w:rsidR="009B2EC8" w:rsidRPr="003B1F41" w:rsidRDefault="009B2EC8" w:rsidP="009B2EC8">
      <w:pPr>
        <w:pStyle w:val="afd"/>
        <w:ind w:left="682"/>
        <w:jc w:val="both"/>
        <w:rPr>
          <w:rFonts w:ascii="Times New Roman" w:hAnsi="Times New Roman"/>
          <w:b/>
          <w:bCs/>
          <w:sz w:val="26"/>
          <w:szCs w:val="26"/>
        </w:rPr>
      </w:pPr>
      <w:r w:rsidRPr="003B1F41">
        <w:rPr>
          <w:rFonts w:ascii="Times New Roman" w:hAnsi="Times New Roman"/>
          <w:b/>
          <w:bCs/>
          <w:sz w:val="26"/>
          <w:szCs w:val="26"/>
        </w:rPr>
        <w:t>Характеристика укомплектованности кадрами</w:t>
      </w:r>
    </w:p>
    <w:p w:rsidR="009B2EC8" w:rsidRPr="003B1F41" w:rsidRDefault="009B2EC8" w:rsidP="009B2EC8">
      <w:pPr>
        <w:pStyle w:val="afd"/>
        <w:ind w:firstLine="709"/>
        <w:jc w:val="both"/>
        <w:rPr>
          <w:rFonts w:ascii="Times New Roman" w:hAnsi="Times New Roman"/>
          <w:b/>
          <w:sz w:val="26"/>
          <w:szCs w:val="26"/>
        </w:rPr>
      </w:pPr>
    </w:p>
    <w:tbl>
      <w:tblPr>
        <w:tblW w:w="93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5670"/>
        <w:gridCol w:w="2126"/>
      </w:tblGrid>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 п/п</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Должность (специалисты)</w:t>
            </w:r>
          </w:p>
        </w:tc>
        <w:tc>
          <w:tcPr>
            <w:tcW w:w="2126" w:type="dxa"/>
          </w:tcPr>
          <w:p w:rsidR="009B2EC8" w:rsidRPr="003B1F41" w:rsidRDefault="009B2EC8" w:rsidP="009B2EC8">
            <w:pPr>
              <w:pStyle w:val="afd"/>
              <w:jc w:val="both"/>
              <w:rPr>
                <w:rFonts w:ascii="Times New Roman" w:hAnsi="Times New Roman"/>
                <w:sz w:val="26"/>
                <w:szCs w:val="26"/>
              </w:rPr>
            </w:pPr>
            <w:r w:rsidRPr="003B1F41">
              <w:rPr>
                <w:rFonts w:ascii="Times New Roman" w:hAnsi="Times New Roman"/>
                <w:sz w:val="26"/>
                <w:szCs w:val="26"/>
              </w:rPr>
              <w:t>Количество</w:t>
            </w:r>
          </w:p>
        </w:tc>
      </w:tr>
      <w:tr w:rsidR="009B2EC8" w:rsidRPr="003B1F41" w:rsidTr="009B2EC8">
        <w:trPr>
          <w:trHeight w:val="481"/>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Директор</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2.</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Заместитель директора по учебной работе</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1"/>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3.</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Заместитель директора по воспитательной работе</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9"/>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4.</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Учителя нач. классов</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4</w:t>
            </w:r>
          </w:p>
        </w:tc>
      </w:tr>
      <w:tr w:rsidR="009B2EC8" w:rsidRPr="003B1F41" w:rsidTr="009B2EC8">
        <w:trPr>
          <w:trHeight w:val="481"/>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5.</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Учитель физической культуры</w:t>
            </w:r>
          </w:p>
        </w:tc>
        <w:tc>
          <w:tcPr>
            <w:tcW w:w="2126" w:type="dxa"/>
          </w:tcPr>
          <w:p w:rsidR="009B2EC8" w:rsidRPr="003B1F41" w:rsidRDefault="009B2EC8" w:rsidP="009B2EC8">
            <w:pPr>
              <w:pStyle w:val="afd"/>
              <w:ind w:firstLine="709"/>
              <w:jc w:val="both"/>
              <w:rPr>
                <w:rFonts w:ascii="Times New Roman" w:hAnsi="Times New Roman"/>
                <w:sz w:val="26"/>
                <w:szCs w:val="26"/>
              </w:rPr>
            </w:pPr>
          </w:p>
        </w:tc>
      </w:tr>
      <w:tr w:rsidR="009B2EC8" w:rsidRPr="003B1F41" w:rsidTr="009B2EC8">
        <w:trPr>
          <w:trHeight w:val="334"/>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6.</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Учитель музыки</w:t>
            </w:r>
          </w:p>
        </w:tc>
        <w:tc>
          <w:tcPr>
            <w:tcW w:w="2126" w:type="dxa"/>
          </w:tcPr>
          <w:p w:rsidR="009B2EC8" w:rsidRPr="003B1F41" w:rsidRDefault="009B2EC8" w:rsidP="009B2EC8">
            <w:pPr>
              <w:pStyle w:val="afd"/>
              <w:ind w:firstLine="709"/>
              <w:jc w:val="both"/>
              <w:rPr>
                <w:rFonts w:ascii="Times New Roman" w:hAnsi="Times New Roman"/>
                <w:sz w:val="26"/>
                <w:szCs w:val="26"/>
              </w:rPr>
            </w:pP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7.</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Учитель технологии</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5</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8.</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Учитель математики</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9.</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Учителя русского языка и литературы</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10.</w:t>
            </w:r>
          </w:p>
        </w:tc>
        <w:tc>
          <w:tcPr>
            <w:tcW w:w="5670" w:type="dxa"/>
          </w:tcPr>
          <w:p w:rsidR="009B2EC8" w:rsidRDefault="009B2EC8" w:rsidP="009B2EC8">
            <w:pPr>
              <w:pStyle w:val="afd"/>
              <w:ind w:firstLine="709"/>
              <w:jc w:val="both"/>
              <w:rPr>
                <w:rFonts w:ascii="Times New Roman" w:hAnsi="Times New Roman"/>
                <w:sz w:val="26"/>
                <w:szCs w:val="26"/>
              </w:rPr>
            </w:pPr>
            <w:r w:rsidRPr="001C73DE">
              <w:rPr>
                <w:rFonts w:ascii="Times New Roman" w:hAnsi="Times New Roman"/>
                <w:sz w:val="26"/>
                <w:szCs w:val="26"/>
              </w:rPr>
              <w:t>Учителя р</w:t>
            </w:r>
            <w:r>
              <w:rPr>
                <w:rFonts w:ascii="Times New Roman" w:hAnsi="Times New Roman"/>
                <w:sz w:val="26"/>
                <w:szCs w:val="26"/>
              </w:rPr>
              <w:t>одного</w:t>
            </w:r>
            <w:r w:rsidRPr="001C73DE">
              <w:rPr>
                <w:rFonts w:ascii="Times New Roman" w:hAnsi="Times New Roman"/>
                <w:sz w:val="26"/>
                <w:szCs w:val="26"/>
              </w:rPr>
              <w:t xml:space="preserve"> языка и литературы</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2</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11.</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 xml:space="preserve">Учитель </w:t>
            </w:r>
            <w:r>
              <w:rPr>
                <w:rFonts w:ascii="Times New Roman" w:hAnsi="Times New Roman"/>
                <w:sz w:val="26"/>
                <w:szCs w:val="26"/>
              </w:rPr>
              <w:t>истории и обществознания</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12</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 xml:space="preserve">Учитель </w:t>
            </w:r>
            <w:r>
              <w:rPr>
                <w:rFonts w:ascii="Times New Roman" w:hAnsi="Times New Roman"/>
                <w:sz w:val="26"/>
                <w:szCs w:val="26"/>
              </w:rPr>
              <w:t>географии и биологии</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13</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Учитель классов для детей с ТМНР</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2</w:t>
            </w:r>
          </w:p>
        </w:tc>
      </w:tr>
      <w:tr w:rsidR="009B2EC8" w:rsidRPr="003B1F41" w:rsidTr="009B2EC8">
        <w:trPr>
          <w:trHeight w:val="481"/>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14</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Учитель-логопед</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15</w:t>
            </w: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Педагог-психолог</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2"/>
        </w:trPr>
        <w:tc>
          <w:tcPr>
            <w:tcW w:w="1560"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16</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Педагог дополнительного образования</w:t>
            </w:r>
          </w:p>
        </w:tc>
        <w:tc>
          <w:tcPr>
            <w:tcW w:w="2126" w:type="dxa"/>
          </w:tcPr>
          <w:p w:rsidR="009B2EC8" w:rsidRDefault="009B2EC8" w:rsidP="009B2EC8">
            <w:pPr>
              <w:pStyle w:val="afd"/>
              <w:ind w:firstLine="709"/>
              <w:jc w:val="both"/>
              <w:rPr>
                <w:rFonts w:ascii="Times New Roman" w:hAnsi="Times New Roman"/>
                <w:sz w:val="26"/>
                <w:szCs w:val="26"/>
              </w:rPr>
            </w:pPr>
            <w:r>
              <w:rPr>
                <w:rFonts w:ascii="Times New Roman" w:hAnsi="Times New Roman"/>
                <w:sz w:val="26"/>
                <w:szCs w:val="26"/>
              </w:rPr>
              <w:t>1</w:t>
            </w:r>
          </w:p>
        </w:tc>
      </w:tr>
      <w:tr w:rsidR="009B2EC8" w:rsidRPr="003B1F41" w:rsidTr="009B2EC8">
        <w:trPr>
          <w:trHeight w:val="489"/>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15</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Б</w:t>
            </w:r>
            <w:r w:rsidRPr="003B1F41">
              <w:rPr>
                <w:rFonts w:ascii="Times New Roman" w:hAnsi="Times New Roman"/>
                <w:sz w:val="26"/>
                <w:szCs w:val="26"/>
              </w:rPr>
              <w:t>иблиотекарь</w:t>
            </w:r>
          </w:p>
        </w:tc>
        <w:tc>
          <w:tcPr>
            <w:tcW w:w="2126"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1</w:t>
            </w:r>
          </w:p>
        </w:tc>
      </w:tr>
      <w:tr w:rsidR="009B2EC8" w:rsidRPr="003B1F41" w:rsidTr="009B2EC8">
        <w:trPr>
          <w:trHeight w:val="482"/>
        </w:trPr>
        <w:tc>
          <w:tcPr>
            <w:tcW w:w="156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16</w:t>
            </w:r>
          </w:p>
        </w:tc>
        <w:tc>
          <w:tcPr>
            <w:tcW w:w="5670"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Воспитатели</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17</w:t>
            </w:r>
          </w:p>
        </w:tc>
      </w:tr>
      <w:tr w:rsidR="009B2EC8" w:rsidRPr="003B1F41" w:rsidTr="009B2EC8">
        <w:trPr>
          <w:trHeight w:val="489"/>
        </w:trPr>
        <w:tc>
          <w:tcPr>
            <w:tcW w:w="1560" w:type="dxa"/>
          </w:tcPr>
          <w:p w:rsidR="009B2EC8" w:rsidRPr="003B1F41" w:rsidRDefault="009B2EC8" w:rsidP="009B2EC8">
            <w:pPr>
              <w:pStyle w:val="afd"/>
              <w:ind w:firstLine="709"/>
              <w:jc w:val="both"/>
              <w:rPr>
                <w:rFonts w:ascii="Times New Roman" w:hAnsi="Times New Roman"/>
                <w:sz w:val="26"/>
                <w:szCs w:val="26"/>
              </w:rPr>
            </w:pPr>
          </w:p>
        </w:tc>
        <w:tc>
          <w:tcPr>
            <w:tcW w:w="5670" w:type="dxa"/>
          </w:tcPr>
          <w:p w:rsidR="009B2EC8" w:rsidRPr="003B1F41" w:rsidRDefault="009B2EC8" w:rsidP="009B2EC8">
            <w:pPr>
              <w:pStyle w:val="afd"/>
              <w:ind w:firstLine="709"/>
              <w:jc w:val="both"/>
              <w:rPr>
                <w:rFonts w:ascii="Times New Roman" w:hAnsi="Times New Roman"/>
                <w:sz w:val="26"/>
                <w:szCs w:val="26"/>
              </w:rPr>
            </w:pPr>
            <w:r w:rsidRPr="003B1F41">
              <w:rPr>
                <w:rFonts w:ascii="Times New Roman" w:hAnsi="Times New Roman"/>
                <w:sz w:val="26"/>
                <w:szCs w:val="26"/>
              </w:rPr>
              <w:t>Итого</w:t>
            </w:r>
          </w:p>
        </w:tc>
        <w:tc>
          <w:tcPr>
            <w:tcW w:w="2126" w:type="dxa"/>
          </w:tcPr>
          <w:p w:rsidR="009B2EC8" w:rsidRPr="003B1F41" w:rsidRDefault="009B2EC8" w:rsidP="009B2EC8">
            <w:pPr>
              <w:pStyle w:val="afd"/>
              <w:ind w:firstLine="709"/>
              <w:jc w:val="both"/>
              <w:rPr>
                <w:rFonts w:ascii="Times New Roman" w:hAnsi="Times New Roman"/>
                <w:sz w:val="26"/>
                <w:szCs w:val="26"/>
              </w:rPr>
            </w:pPr>
            <w:r>
              <w:rPr>
                <w:rFonts w:ascii="Times New Roman" w:hAnsi="Times New Roman"/>
                <w:sz w:val="26"/>
                <w:szCs w:val="26"/>
              </w:rPr>
              <w:t>43</w:t>
            </w:r>
          </w:p>
        </w:tc>
      </w:tr>
    </w:tbl>
    <w:p w:rsidR="009B2EC8" w:rsidRDefault="009B2EC8" w:rsidP="009B2EC8">
      <w:pPr>
        <w:pStyle w:val="afd"/>
        <w:ind w:firstLine="709"/>
        <w:jc w:val="both"/>
        <w:rPr>
          <w:rFonts w:ascii="Times New Roman" w:hAnsi="Times New Roman"/>
          <w:sz w:val="26"/>
          <w:szCs w:val="26"/>
        </w:rPr>
      </w:pPr>
    </w:p>
    <w:p w:rsidR="009B2EC8" w:rsidRDefault="009B2EC8" w:rsidP="009B2EC8">
      <w:pPr>
        <w:pStyle w:val="afd"/>
        <w:jc w:val="both"/>
        <w:rPr>
          <w:rFonts w:ascii="Times New Roman" w:hAnsi="Times New Roman"/>
          <w:b/>
          <w:bCs/>
          <w:sz w:val="26"/>
          <w:szCs w:val="26"/>
        </w:rPr>
      </w:pPr>
      <w:r w:rsidRPr="000057C3">
        <w:rPr>
          <w:rFonts w:ascii="Times New Roman" w:hAnsi="Times New Roman"/>
          <w:b/>
          <w:bCs/>
          <w:sz w:val="26"/>
          <w:szCs w:val="26"/>
        </w:rPr>
        <w:t>Общие сведени</w:t>
      </w:r>
      <w:r>
        <w:rPr>
          <w:rFonts w:ascii="Times New Roman" w:hAnsi="Times New Roman"/>
          <w:b/>
          <w:bCs/>
          <w:sz w:val="26"/>
          <w:szCs w:val="26"/>
        </w:rPr>
        <w:t>я о педагогических работниках ГБОУ «Ново-Кинероская школа-интернат для детей с ОВЗ»</w:t>
      </w:r>
      <w:r w:rsidRPr="000057C3">
        <w:rPr>
          <w:rFonts w:ascii="Times New Roman" w:hAnsi="Times New Roman"/>
          <w:b/>
          <w:bCs/>
          <w:sz w:val="26"/>
          <w:szCs w:val="26"/>
        </w:rPr>
        <w:t xml:space="preserve"> (по основной должности)</w:t>
      </w:r>
    </w:p>
    <w:p w:rsidR="009B2EC8" w:rsidRPr="000057C3" w:rsidRDefault="009B2EC8" w:rsidP="009B2EC8">
      <w:pPr>
        <w:pStyle w:val="afd"/>
        <w:jc w:val="both"/>
        <w:rPr>
          <w:rFonts w:ascii="Times New Roman" w:hAnsi="Times New Roman"/>
          <w:b/>
          <w:bCs/>
          <w:sz w:val="26"/>
          <w:szCs w:val="26"/>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02"/>
        <w:gridCol w:w="1700"/>
        <w:gridCol w:w="1700"/>
      </w:tblGrid>
      <w:tr w:rsidR="009B2EC8" w:rsidRPr="003B1F41" w:rsidTr="009B2EC8">
        <w:trPr>
          <w:trHeight w:val="489"/>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Педагогическое образование</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43</w:t>
            </w:r>
          </w:p>
        </w:tc>
        <w:tc>
          <w:tcPr>
            <w:tcW w:w="1700"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100%</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Высшее образование</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40</w:t>
            </w:r>
          </w:p>
        </w:tc>
        <w:tc>
          <w:tcPr>
            <w:tcW w:w="1700"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89%</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Дефектологическое образование</w:t>
            </w:r>
          </w:p>
        </w:tc>
        <w:tc>
          <w:tcPr>
            <w:tcW w:w="1700" w:type="dxa"/>
          </w:tcPr>
          <w:p w:rsidR="009B2EC8" w:rsidRDefault="009B2EC8" w:rsidP="009B2EC8">
            <w:pPr>
              <w:pStyle w:val="afd"/>
              <w:ind w:firstLine="709"/>
              <w:jc w:val="both"/>
              <w:rPr>
                <w:rFonts w:ascii="Times New Roman" w:hAnsi="Times New Roman"/>
                <w:sz w:val="24"/>
                <w:szCs w:val="24"/>
              </w:rPr>
            </w:pPr>
            <w:r>
              <w:rPr>
                <w:rFonts w:ascii="Times New Roman" w:hAnsi="Times New Roman"/>
                <w:sz w:val="24"/>
                <w:szCs w:val="24"/>
              </w:rPr>
              <w:t>43</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100%</w:t>
            </w:r>
          </w:p>
        </w:tc>
      </w:tr>
      <w:tr w:rsidR="009B2EC8" w:rsidRPr="003B1F41" w:rsidTr="009B2EC8">
        <w:trPr>
          <w:trHeight w:val="482"/>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Среднее специальное образование</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3</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7</w:t>
            </w:r>
            <w:r w:rsidRPr="003B1F41">
              <w:rPr>
                <w:rFonts w:ascii="Times New Roman" w:hAnsi="Times New Roman"/>
                <w:sz w:val="24"/>
                <w:szCs w:val="24"/>
              </w:rPr>
              <w:t>%</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Высшая категория</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10</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 xml:space="preserve">23,3 </w:t>
            </w:r>
            <w:r w:rsidRPr="003B1F41">
              <w:rPr>
                <w:rFonts w:ascii="Times New Roman" w:hAnsi="Times New Roman"/>
                <w:sz w:val="24"/>
                <w:szCs w:val="24"/>
              </w:rPr>
              <w:t>%</w:t>
            </w:r>
          </w:p>
        </w:tc>
      </w:tr>
      <w:tr w:rsidR="009B2EC8" w:rsidRPr="003B1F41" w:rsidTr="009B2EC8">
        <w:trPr>
          <w:trHeight w:val="482"/>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Первая категория</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31</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 xml:space="preserve">72 </w:t>
            </w:r>
            <w:r w:rsidRPr="003B1F41">
              <w:rPr>
                <w:rFonts w:ascii="Times New Roman" w:hAnsi="Times New Roman"/>
                <w:sz w:val="24"/>
                <w:szCs w:val="24"/>
              </w:rPr>
              <w:t>%</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Без категории</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2</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 xml:space="preserve">4,7 </w:t>
            </w:r>
            <w:r w:rsidRPr="003B1F41">
              <w:rPr>
                <w:rFonts w:ascii="Times New Roman" w:hAnsi="Times New Roman"/>
                <w:sz w:val="24"/>
                <w:szCs w:val="24"/>
              </w:rPr>
              <w:t>%</w:t>
            </w:r>
          </w:p>
        </w:tc>
      </w:tr>
      <w:tr w:rsidR="009B2EC8" w:rsidRPr="003B1F41" w:rsidTr="009B2EC8">
        <w:trPr>
          <w:trHeight w:val="489"/>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 xml:space="preserve">Стаж </w:t>
            </w:r>
            <w:r>
              <w:rPr>
                <w:rFonts w:ascii="Times New Roman" w:hAnsi="Times New Roman"/>
                <w:sz w:val="24"/>
                <w:szCs w:val="24"/>
              </w:rPr>
              <w:t xml:space="preserve">от 5 до 10 </w:t>
            </w:r>
            <w:r w:rsidRPr="003B1F41">
              <w:rPr>
                <w:rFonts w:ascii="Times New Roman" w:hAnsi="Times New Roman"/>
                <w:sz w:val="24"/>
                <w:szCs w:val="24"/>
              </w:rPr>
              <w:t>лет</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1</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2,3</w:t>
            </w:r>
            <w:r w:rsidRPr="003B1F41">
              <w:rPr>
                <w:rFonts w:ascii="Times New Roman" w:hAnsi="Times New Roman"/>
                <w:sz w:val="24"/>
                <w:szCs w:val="24"/>
              </w:rPr>
              <w:t>%</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 xml:space="preserve">Стаж </w:t>
            </w:r>
            <w:r>
              <w:rPr>
                <w:rFonts w:ascii="Times New Roman" w:hAnsi="Times New Roman"/>
                <w:sz w:val="24"/>
                <w:szCs w:val="24"/>
              </w:rPr>
              <w:t>от 10 до 15</w:t>
            </w:r>
            <w:r w:rsidRPr="003B1F41">
              <w:rPr>
                <w:rFonts w:ascii="Times New Roman" w:hAnsi="Times New Roman"/>
                <w:sz w:val="24"/>
                <w:szCs w:val="24"/>
              </w:rPr>
              <w:t xml:space="preserve"> лет</w:t>
            </w:r>
          </w:p>
        </w:tc>
        <w:tc>
          <w:tcPr>
            <w:tcW w:w="1700"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1</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2,3</w:t>
            </w:r>
            <w:r w:rsidRPr="003B1F41">
              <w:rPr>
                <w:rFonts w:ascii="Times New Roman" w:hAnsi="Times New Roman"/>
                <w:sz w:val="24"/>
                <w:szCs w:val="24"/>
              </w:rPr>
              <w:t>%</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 xml:space="preserve">Стаж </w:t>
            </w:r>
            <w:r>
              <w:rPr>
                <w:rFonts w:ascii="Times New Roman" w:hAnsi="Times New Roman"/>
                <w:sz w:val="24"/>
                <w:szCs w:val="24"/>
              </w:rPr>
              <w:t xml:space="preserve">от 15 до20 </w:t>
            </w:r>
            <w:r w:rsidRPr="003B1F41">
              <w:rPr>
                <w:rFonts w:ascii="Times New Roman" w:hAnsi="Times New Roman"/>
                <w:sz w:val="24"/>
                <w:szCs w:val="24"/>
              </w:rPr>
              <w:t xml:space="preserve"> лет</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5</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11,6</w:t>
            </w:r>
            <w:r w:rsidRPr="003B1F41">
              <w:rPr>
                <w:rFonts w:ascii="Times New Roman" w:hAnsi="Times New Roman"/>
                <w:sz w:val="24"/>
                <w:szCs w:val="24"/>
              </w:rPr>
              <w:t>%</w:t>
            </w:r>
          </w:p>
        </w:tc>
      </w:tr>
      <w:tr w:rsidR="009B2EC8" w:rsidRPr="003B1F41" w:rsidTr="009B2EC8">
        <w:trPr>
          <w:trHeight w:val="481"/>
        </w:trPr>
        <w:tc>
          <w:tcPr>
            <w:tcW w:w="6102" w:type="dxa"/>
          </w:tcPr>
          <w:p w:rsidR="009B2EC8" w:rsidRPr="003B1F41" w:rsidRDefault="009B2EC8" w:rsidP="009B2EC8">
            <w:pPr>
              <w:pStyle w:val="afd"/>
              <w:ind w:firstLine="709"/>
              <w:jc w:val="both"/>
              <w:rPr>
                <w:rFonts w:ascii="Times New Roman" w:hAnsi="Times New Roman"/>
                <w:sz w:val="24"/>
                <w:szCs w:val="24"/>
              </w:rPr>
            </w:pPr>
            <w:r w:rsidRPr="003B1F41">
              <w:rPr>
                <w:rFonts w:ascii="Times New Roman" w:hAnsi="Times New Roman"/>
                <w:sz w:val="24"/>
                <w:szCs w:val="24"/>
              </w:rPr>
              <w:t>Стаж свыше 20 лет</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37</w:t>
            </w:r>
          </w:p>
        </w:tc>
        <w:tc>
          <w:tcPr>
            <w:tcW w:w="1700" w:type="dxa"/>
          </w:tcPr>
          <w:p w:rsidR="009B2EC8" w:rsidRPr="003B1F41" w:rsidRDefault="009B2EC8" w:rsidP="009B2EC8">
            <w:pPr>
              <w:pStyle w:val="afd"/>
              <w:ind w:firstLine="709"/>
              <w:jc w:val="both"/>
              <w:rPr>
                <w:rFonts w:ascii="Times New Roman" w:hAnsi="Times New Roman"/>
                <w:sz w:val="24"/>
                <w:szCs w:val="24"/>
              </w:rPr>
            </w:pPr>
            <w:r>
              <w:rPr>
                <w:rFonts w:ascii="Times New Roman" w:hAnsi="Times New Roman"/>
                <w:sz w:val="24"/>
                <w:szCs w:val="24"/>
              </w:rPr>
              <w:t>86</w:t>
            </w:r>
            <w:r w:rsidRPr="003B1F41">
              <w:rPr>
                <w:rFonts w:ascii="Times New Roman" w:hAnsi="Times New Roman"/>
                <w:sz w:val="24"/>
                <w:szCs w:val="24"/>
              </w:rPr>
              <w:t>%</w:t>
            </w:r>
          </w:p>
        </w:tc>
      </w:tr>
    </w:tbl>
    <w:p w:rsidR="009B2EC8" w:rsidRPr="00117CFE" w:rsidRDefault="009B2EC8" w:rsidP="00FA7E99">
      <w:pPr>
        <w:pStyle w:val="Default"/>
        <w:ind w:firstLine="709"/>
        <w:jc w:val="both"/>
        <w:rPr>
          <w:sz w:val="26"/>
          <w:szCs w:val="26"/>
        </w:rPr>
      </w:pPr>
    </w:p>
    <w:p w:rsidR="009F2D59" w:rsidRPr="00117CFE" w:rsidRDefault="009F2D59" w:rsidP="00FA7E99">
      <w:pPr>
        <w:pStyle w:val="Default"/>
        <w:ind w:firstLine="709"/>
        <w:jc w:val="both"/>
        <w:rPr>
          <w:sz w:val="26"/>
          <w:szCs w:val="26"/>
        </w:rPr>
      </w:pPr>
    </w:p>
    <w:p w:rsidR="00032E2A" w:rsidRPr="00FA7E99" w:rsidRDefault="00C74E05" w:rsidP="00032E2A">
      <w:pPr>
        <w:pStyle w:val="afd"/>
        <w:ind w:firstLine="709"/>
        <w:jc w:val="both"/>
        <w:rPr>
          <w:rFonts w:ascii="Times New Roman" w:hAnsi="Times New Roman"/>
          <w:sz w:val="26"/>
          <w:szCs w:val="26"/>
        </w:rPr>
      </w:pPr>
      <w:r w:rsidRPr="00C74E05">
        <w:rPr>
          <w:rFonts w:ascii="Times New Roman" w:hAnsi="Times New Roman"/>
          <w:sz w:val="26"/>
          <w:szCs w:val="26"/>
        </w:rPr>
        <w:t>ГБОУ «Ново-Кинерская школа-интернат для детей с ОВЗ»</w:t>
      </w:r>
      <w:r>
        <w:rPr>
          <w:sz w:val="26"/>
          <w:szCs w:val="26"/>
        </w:rPr>
        <w:t xml:space="preserve"> </w:t>
      </w:r>
      <w:r w:rsidR="00032E2A" w:rsidRPr="00FA7E99">
        <w:rPr>
          <w:rFonts w:ascii="Times New Roman" w:hAnsi="Times New Roman"/>
          <w:sz w:val="26"/>
          <w:szCs w:val="26"/>
        </w:rPr>
        <w:t>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117CFE" w:rsidRDefault="00117CFE" w:rsidP="00FB3534">
      <w:pPr>
        <w:pStyle w:val="14TexstOSNOVA1012"/>
        <w:spacing w:line="240" w:lineRule="auto"/>
        <w:ind w:firstLine="709"/>
        <w:jc w:val="center"/>
        <w:rPr>
          <w:rFonts w:ascii="Times New Roman" w:hAnsi="Times New Roman" w:cs="Times New Roman"/>
          <w:b/>
          <w:sz w:val="26"/>
          <w:szCs w:val="26"/>
        </w:rPr>
      </w:pPr>
    </w:p>
    <w:p w:rsidR="005B5BE4" w:rsidRPr="00FB3534" w:rsidRDefault="005B5BE4" w:rsidP="00FB3534">
      <w:pPr>
        <w:pStyle w:val="14TexstOSNOVA1012"/>
        <w:spacing w:line="240" w:lineRule="auto"/>
        <w:ind w:firstLine="709"/>
        <w:jc w:val="center"/>
        <w:rPr>
          <w:rFonts w:ascii="Times New Roman" w:hAnsi="Times New Roman" w:cs="Times New Roman"/>
          <w:b/>
          <w:sz w:val="26"/>
          <w:szCs w:val="26"/>
        </w:rPr>
      </w:pPr>
      <w:r w:rsidRPr="00FB3534">
        <w:rPr>
          <w:rFonts w:ascii="Times New Roman" w:hAnsi="Times New Roman" w:cs="Times New Roman"/>
          <w:b/>
          <w:sz w:val="26"/>
          <w:szCs w:val="26"/>
        </w:rPr>
        <w:t>Финансовые условия реализации</w:t>
      </w:r>
    </w:p>
    <w:p w:rsidR="005B5BE4" w:rsidRPr="00FB3534" w:rsidRDefault="005B5BE4" w:rsidP="00FB3534">
      <w:pPr>
        <w:pStyle w:val="14TexstOSNOVA1012"/>
        <w:spacing w:line="240" w:lineRule="auto"/>
        <w:ind w:firstLine="709"/>
        <w:jc w:val="center"/>
        <w:rPr>
          <w:rFonts w:ascii="Times New Roman" w:hAnsi="Times New Roman" w:cs="Times New Roman"/>
          <w:sz w:val="26"/>
          <w:szCs w:val="26"/>
        </w:rPr>
      </w:pPr>
      <w:r w:rsidRPr="00FB3534">
        <w:rPr>
          <w:rFonts w:ascii="Times New Roman" w:hAnsi="Times New Roman" w:cs="Times New Roman"/>
          <w:b/>
          <w:sz w:val="26"/>
          <w:szCs w:val="26"/>
        </w:rPr>
        <w:t>адаптированной основной общеобразовательной программы</w:t>
      </w:r>
    </w:p>
    <w:p w:rsidR="005B5BE4" w:rsidRPr="00FB3534"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FB3534">
        <w:rPr>
          <w:rFonts w:ascii="Times New Roman" w:hAnsi="Times New Roman" w:cs="Times New Roman"/>
          <w:sz w:val="26"/>
          <w:szCs w:val="26"/>
        </w:rPr>
        <w:t>Финансовые условия реализации АООП должны:</w:t>
      </w:r>
    </w:p>
    <w:p w:rsidR="005B5BE4" w:rsidRPr="00FB3534"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FB3534">
        <w:rPr>
          <w:rFonts w:ascii="Times New Roman" w:hAnsi="Times New Roman" w:cs="Times New Roman"/>
          <w:sz w:val="26"/>
          <w:szCs w:val="26"/>
        </w:rPr>
        <w:t>1) обеспечивать государственные гарантии прав обучающихся с умственной отсталостью (</w:t>
      </w:r>
      <w:r w:rsidRPr="00FB3534">
        <w:rPr>
          <w:rFonts w:ascii="Times New Roman" w:hAnsi="Times New Roman" w:cs="Times New Roman"/>
          <w:bCs/>
          <w:sz w:val="26"/>
          <w:szCs w:val="26"/>
        </w:rPr>
        <w:t>интеллектуальными нарушениями</w:t>
      </w:r>
      <w:r w:rsidRPr="00FB3534">
        <w:rPr>
          <w:rFonts w:ascii="Times New Roman" w:hAnsi="Times New Roman" w:cs="Times New Roman"/>
          <w:sz w:val="26"/>
          <w:szCs w:val="26"/>
        </w:rPr>
        <w:t>) на получение бесплатного общедоступного образования, включая внеурочную деятельность;</w:t>
      </w:r>
    </w:p>
    <w:p w:rsidR="005B5BE4" w:rsidRPr="00FB3534"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FB3534">
        <w:rPr>
          <w:rFonts w:ascii="Times New Roman" w:hAnsi="Times New Roman"/>
          <w:sz w:val="26"/>
          <w:szCs w:val="26"/>
        </w:rPr>
        <w:t xml:space="preserve">2) обеспечивать </w:t>
      </w:r>
      <w:r w:rsidR="00C74E05" w:rsidRPr="00C74E05">
        <w:rPr>
          <w:rFonts w:ascii="Times New Roman" w:hAnsi="Times New Roman"/>
          <w:sz w:val="26"/>
          <w:szCs w:val="26"/>
        </w:rPr>
        <w:t>ГБОУ «Ново-Кинерская школа-интернат для детей с ОВЗ»</w:t>
      </w:r>
      <w:r w:rsidRPr="00FB3534">
        <w:rPr>
          <w:rFonts w:ascii="Times New Roman" w:hAnsi="Times New Roman"/>
          <w:sz w:val="26"/>
          <w:szCs w:val="26"/>
        </w:rPr>
        <w:t>возможность исполнения требований Стандарта;</w:t>
      </w:r>
    </w:p>
    <w:p w:rsidR="005B5BE4" w:rsidRPr="00FB3534"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FB3534">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FB3534"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FB3534">
        <w:rPr>
          <w:rFonts w:ascii="Times New Roman" w:hAnsi="Times New Roman" w:cs="Times New Roman"/>
          <w:sz w:val="26"/>
          <w:szCs w:val="26"/>
        </w:rPr>
        <w:t xml:space="preserve">4) отражать </w:t>
      </w:r>
      <w:r w:rsidRPr="00FB3534">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rsidR="00C74E05" w:rsidRDefault="00C74E05"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p>
    <w:p w:rsidR="0029006E" w:rsidRPr="00CE45D3"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CE45D3">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Pr>
          <w:rFonts w:ascii="Times New Roman" w:eastAsia="Times New Roman" w:hAnsi="Times New Roman" w:cs="Times New Roman"/>
          <w:b/>
          <w:bCs/>
          <w:color w:val="auto"/>
          <w:kern w:val="0"/>
          <w:sz w:val="26"/>
          <w:szCs w:val="26"/>
          <w:lang w:eastAsia="ru-RU"/>
        </w:rPr>
        <w:t xml:space="preserve"> </w:t>
      </w:r>
      <w:r w:rsidRPr="00CE45D3">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АООП.</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Материально-техническая база реализации АООП для обучающихся с умственной</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отсталостью (интеллектуальными нарушениями) в Организации соответствует действующим</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предъявляемым к:</w:t>
      </w:r>
    </w:p>
    <w:p w:rsid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 xml:space="preserve">деятельности </w:t>
      </w:r>
      <w:r w:rsidR="00CE45D3">
        <w:rPr>
          <w:rFonts w:ascii="Times New Roman" w:eastAsia="Times New Roman" w:hAnsi="Times New Roman" w:cs="Times New Roman"/>
          <w:color w:val="auto"/>
          <w:kern w:val="0"/>
          <w:sz w:val="26"/>
          <w:szCs w:val="26"/>
          <w:lang w:eastAsia="ru-RU"/>
        </w:rPr>
        <w:t>организации и их оборудование);</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зданию организации (высота и архитектура здания, необходимый набор 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размещение помещений для осущест</w:t>
      </w:r>
      <w:r w:rsidR="00CE45D3">
        <w:rPr>
          <w:rFonts w:ascii="Times New Roman" w:eastAsia="Times New Roman" w:hAnsi="Times New Roman" w:cs="Times New Roman"/>
          <w:color w:val="auto"/>
          <w:kern w:val="0"/>
          <w:sz w:val="26"/>
          <w:szCs w:val="26"/>
          <w:lang w:eastAsia="ru-RU"/>
        </w:rPr>
        <w:t>вления образовательной деятельности</w:t>
      </w:r>
      <w:r w:rsidRPr="00CE45D3">
        <w:rPr>
          <w:rFonts w:ascii="Times New Roman" w:eastAsia="Times New Roman" w:hAnsi="Times New Roman" w:cs="Times New Roman"/>
          <w:color w:val="auto"/>
          <w:kern w:val="0"/>
          <w:sz w:val="26"/>
          <w:szCs w:val="26"/>
          <w:lang w:eastAsia="ru-RU"/>
        </w:rPr>
        <w:t>, их площадь,</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деятельности);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деятельности;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туалетам, коридорам и другим помещениям;</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помещению библиотеки (площадь, размещение рабочих зон, наличие читального зала,</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число читательских мест);</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помещениям для питания обучающихся, а также для хранения и приготовления пищи,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rsidR="0029006E" w:rsidRPr="00CE45D3"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спортивному залу</w:t>
      </w:r>
      <w:r w:rsidR="0029006E" w:rsidRPr="00CE45D3">
        <w:rPr>
          <w:rFonts w:ascii="Times New Roman" w:eastAsia="Times New Roman" w:hAnsi="Times New Roman" w:cs="Times New Roman"/>
          <w:color w:val="auto"/>
          <w:kern w:val="0"/>
          <w:sz w:val="26"/>
          <w:szCs w:val="26"/>
          <w:lang w:eastAsia="ru-RU"/>
        </w:rPr>
        <w:t>, игровому и спортивному оборудованию;</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помещению для медицинского персонала;</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CE45D3">
        <w:rPr>
          <w:rFonts w:ascii="Times New Roman" w:eastAsia="Times New Roman" w:hAnsi="Times New Roman" w:cs="Times New Roman"/>
          <w:i/>
          <w:color w:val="auto"/>
          <w:kern w:val="0"/>
          <w:sz w:val="26"/>
          <w:szCs w:val="26"/>
          <w:lang w:eastAsia="ru-RU"/>
        </w:rPr>
        <w:t>Структура требований к материально-техническим условиям включает требования к:</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организации временного режима обучения;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техническим средствам обучения;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компьютерным инструментам обучения.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Пространство, в котором осуществляется образование обучающихся с умственной</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отсталостью (интеллектуальными нарушениями), должно соответствовать общим</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rsidR="0029006E" w:rsidRPr="00CE45D3"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Pr>
          <w:rFonts w:ascii="Times New Roman" w:eastAsia="Times New Roman" w:hAnsi="Times New Roman" w:cs="Times New Roman"/>
          <w:color w:val="auto"/>
          <w:kern w:val="0"/>
          <w:sz w:val="26"/>
          <w:szCs w:val="26"/>
          <w:lang w:eastAsia="ru-RU"/>
        </w:rPr>
        <w:t>с</w:t>
      </w:r>
      <w:r w:rsidR="0029006E" w:rsidRPr="00CE45D3">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Pr>
          <w:rFonts w:ascii="Times New Roman" w:eastAsia="Times New Roman" w:hAnsi="Times New Roman" w:cs="Times New Roman"/>
          <w:color w:val="auto"/>
          <w:kern w:val="0"/>
          <w:sz w:val="26"/>
          <w:szCs w:val="26"/>
          <w:lang w:eastAsia="ru-RU"/>
        </w:rPr>
        <w:t xml:space="preserve"> </w:t>
      </w:r>
      <w:r w:rsidR="0029006E" w:rsidRPr="00CE45D3">
        <w:rPr>
          <w:rFonts w:ascii="Times New Roman" w:eastAsia="Times New Roman" w:hAnsi="Times New Roman" w:cs="Times New Roman"/>
          <w:color w:val="auto"/>
          <w:kern w:val="0"/>
          <w:sz w:val="26"/>
          <w:szCs w:val="26"/>
          <w:lang w:eastAsia="ru-RU"/>
        </w:rPr>
        <w:t>деятельности;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соблюдения пожарной и электробезопасности;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соблюдения требований охраны труда;</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ремонта и др.</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Организация обеспечивает отдельные специально оборудованные помещения для</w:t>
      </w:r>
    </w:p>
    <w:p w:rsidR="0029006E" w:rsidRPr="00CE45D3" w:rsidRDefault="0029006E" w:rsidP="00CE45D3">
      <w:pPr>
        <w:pStyle w:val="afd"/>
        <w:jc w:val="both"/>
        <w:rPr>
          <w:rFonts w:ascii="Times New Roman" w:hAnsi="Times New Roman"/>
          <w:sz w:val="26"/>
          <w:szCs w:val="26"/>
          <w:lang w:eastAsia="ru-RU"/>
        </w:rPr>
      </w:pPr>
      <w:r w:rsidRPr="00CE45D3">
        <w:rPr>
          <w:rFonts w:ascii="Times New Roman" w:hAnsi="Times New Roman"/>
          <w:sz w:val="26"/>
          <w:szCs w:val="26"/>
          <w:lang w:eastAsia="ru-RU"/>
        </w:rPr>
        <w:t xml:space="preserve">проведения занятий с педагогом-дефектологом, педагогом- </w:t>
      </w:r>
      <w:r w:rsidR="00CE45D3">
        <w:rPr>
          <w:rFonts w:ascii="Times New Roman" w:hAnsi="Times New Roman"/>
          <w:sz w:val="26"/>
          <w:szCs w:val="26"/>
          <w:lang w:eastAsia="ru-RU"/>
        </w:rPr>
        <w:t xml:space="preserve">психологом, учителем-логопедом </w:t>
      </w:r>
      <w:r w:rsidRPr="00CE45D3">
        <w:rPr>
          <w:rFonts w:ascii="Times New Roman" w:hAnsi="Times New Roman"/>
          <w:sz w:val="26"/>
          <w:szCs w:val="26"/>
          <w:lang w:eastAsia="ru-RU"/>
        </w:rPr>
        <w:t>и другими специалистами, отвечающие задачам программы коррекционной работы</w:t>
      </w:r>
      <w:r w:rsidR="00CE45D3">
        <w:rPr>
          <w:rFonts w:ascii="Times New Roman" w:hAnsi="Times New Roman"/>
          <w:sz w:val="26"/>
          <w:szCs w:val="26"/>
          <w:lang w:eastAsia="ru-RU"/>
        </w:rPr>
        <w:t xml:space="preserve"> </w:t>
      </w:r>
      <w:r w:rsidRPr="00CE45D3">
        <w:rPr>
          <w:rFonts w:ascii="Times New Roman" w:hAnsi="Times New Roman"/>
          <w:sz w:val="26"/>
          <w:szCs w:val="26"/>
          <w:lang w:eastAsia="ru-RU"/>
        </w:rPr>
        <w:t>психолого-педагогического сопровождения обучающегося.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Временной режим образования обучающихся с умственной отсталостью</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(интеллектуальными нарушениями) (учебный год, учебная неделя, день) устанавливается в</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также локальными актами Организации.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Технические средства обучения дают возможность удовлетворить особые</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нарушениями), способствуют мотивации учебной деятельности, развивают познавательную</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активность обучающихся.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Учет особых образовательных потребностей обучающихся с умственной отсталостью</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(интеллектуальными нарушениями) обусловливает необходимость использования</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нарушениями) обусловливают необходимость специального подбора учебного 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ориентированы не только на ребёнка, но и на всех участников процесса образования. Это</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обучающихся с умственной отсталостью (интеллектуальными нарушениями).</w:t>
      </w:r>
    </w:p>
    <w:p w:rsidR="0029006E" w:rsidRPr="00CE45D3"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образовательных программ для обучающихся с умственной отсталостью</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(интеллектуальными нарушениями) направлено на обеспечение широкого, постоянного 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Pr>
          <w:rFonts w:ascii="Times New Roman" w:eastAsia="Times New Roman" w:hAnsi="Times New Roman" w:cs="Times New Roman"/>
          <w:color w:val="auto"/>
          <w:kern w:val="0"/>
          <w:sz w:val="26"/>
          <w:szCs w:val="26"/>
          <w:lang w:eastAsia="ru-RU"/>
        </w:rPr>
        <w:t xml:space="preserve"> образовательной деятельности</w:t>
      </w:r>
      <w:r w:rsidRPr="00CE45D3">
        <w:rPr>
          <w:rFonts w:ascii="Times New Roman" w:eastAsia="Times New Roman" w:hAnsi="Times New Roman" w:cs="Times New Roman"/>
          <w:color w:val="auto"/>
          <w:kern w:val="0"/>
          <w:sz w:val="26"/>
          <w:szCs w:val="26"/>
          <w:lang w:eastAsia="ru-RU"/>
        </w:rPr>
        <w:t xml:space="preserve"> и условиями его осуществления.</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Требования к информационно-методическо</w:t>
      </w:r>
      <w:r w:rsidR="00CE45D3">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CE45D3">
        <w:rPr>
          <w:rFonts w:ascii="Times New Roman" w:eastAsia="Times New Roman" w:hAnsi="Times New Roman" w:cs="Times New Roman"/>
          <w:color w:val="auto"/>
          <w:kern w:val="0"/>
          <w:sz w:val="26"/>
          <w:szCs w:val="26"/>
          <w:lang w:eastAsia="ru-RU"/>
        </w:rPr>
        <w:t xml:space="preserve"> включают:</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1. Необходимую нормативную правовую базу образования обучающихся с</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 xml:space="preserve">умственной отсталостью </w:t>
      </w:r>
      <w:r w:rsidR="00CE45D3">
        <w:rPr>
          <w:rFonts w:ascii="Times New Roman" w:eastAsia="Times New Roman" w:hAnsi="Times New Roman" w:cs="Times New Roman"/>
          <w:color w:val="auto"/>
          <w:kern w:val="0"/>
          <w:sz w:val="26"/>
          <w:szCs w:val="26"/>
          <w:lang w:eastAsia="ru-RU"/>
        </w:rPr>
        <w:t>(интеллектуальными нарушениями).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Pr>
          <w:rFonts w:ascii="Times New Roman" w:eastAsia="Times New Roman" w:hAnsi="Times New Roman" w:cs="Times New Roman"/>
          <w:color w:val="auto"/>
          <w:kern w:val="0"/>
          <w:sz w:val="26"/>
          <w:szCs w:val="26"/>
          <w:lang w:eastAsia="ru-RU"/>
        </w:rPr>
        <w:t xml:space="preserve"> образовательной деятельности.</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3. Получение доступа к информационным ресурсам различными способами (поиск</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Pr>
          <w:rFonts w:ascii="Times New Roman" w:eastAsia="Times New Roman" w:hAnsi="Times New Roman" w:cs="Times New Roman"/>
          <w:color w:val="auto"/>
          <w:kern w:val="0"/>
          <w:sz w:val="26"/>
          <w:szCs w:val="26"/>
          <w:lang w:eastAsia="ru-RU"/>
        </w:rPr>
        <w:t>ных и региональных базах данных.</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исследований).</w:t>
      </w:r>
    </w:p>
    <w:p w:rsidR="0029006E" w:rsidRP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5. Получение доступа к информационным ресурсам различными способами (поиск</w:t>
      </w:r>
    </w:p>
    <w:p w:rsidR="00CE45D3"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CE45D3">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Pr>
          <w:rFonts w:ascii="Times New Roman" w:eastAsia="Times New Roman" w:hAnsi="Times New Roman" w:cs="Times New Roman"/>
          <w:color w:val="auto"/>
          <w:kern w:val="0"/>
          <w:sz w:val="26"/>
          <w:szCs w:val="26"/>
          <w:lang w:eastAsia="ru-RU"/>
        </w:rPr>
        <w:t xml:space="preserve"> </w:t>
      </w:r>
      <w:r w:rsidRPr="00CE45D3">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Pr>
          <w:rFonts w:ascii="Times New Roman" w:eastAsia="Times New Roman" w:hAnsi="Times New Roman" w:cs="Times New Roman"/>
          <w:color w:val="auto"/>
          <w:kern w:val="0"/>
          <w:sz w:val="26"/>
          <w:szCs w:val="26"/>
          <w:lang w:eastAsia="ru-RU"/>
        </w:rPr>
        <w:t>гиональных базах данных.</w:t>
      </w:r>
    </w:p>
    <w:p w:rsidR="0029006E" w:rsidRPr="00CE45D3" w:rsidRDefault="00CE45D3" w:rsidP="00CE45D3">
      <w:pPr>
        <w:suppressAutoHyphens w:val="0"/>
        <w:autoSpaceDE w:val="0"/>
        <w:autoSpaceDN w:val="0"/>
        <w:adjustRightInd w:val="0"/>
        <w:spacing w:after="0" w:line="240" w:lineRule="auto"/>
        <w:jc w:val="both"/>
        <w:rPr>
          <w:rFonts w:ascii="Times New Roman" w:hAnsi="Times New Roman"/>
          <w:b/>
          <w:sz w:val="26"/>
          <w:szCs w:val="26"/>
        </w:rPr>
      </w:pPr>
      <w:r w:rsidRPr="00CE45D3">
        <w:rPr>
          <w:rFonts w:ascii="Times New Roman" w:eastAsia="Times New Roman" w:hAnsi="Times New Roman" w:cs="Times New Roman"/>
          <w:color w:val="auto"/>
          <w:kern w:val="0"/>
          <w:sz w:val="26"/>
          <w:szCs w:val="26"/>
          <w:lang w:eastAsia="ru-RU"/>
        </w:rPr>
        <w:t xml:space="preserve"> </w:t>
      </w:r>
      <w:r w:rsidR="0029006E" w:rsidRPr="00CE45D3">
        <w:rPr>
          <w:rFonts w:ascii="Times New Roman" w:eastAsia="Times New Roman" w:hAnsi="Times New Roman" w:cs="Times New Roman"/>
          <w:color w:val="auto"/>
          <w:kern w:val="0"/>
          <w:sz w:val="26"/>
          <w:szCs w:val="26"/>
          <w:lang w:eastAsia="ru-RU"/>
        </w:rPr>
        <w:t>6. Возможность размещения материалов и работ на официальном сайте Организации</w:t>
      </w:r>
      <w:r>
        <w:rPr>
          <w:rFonts w:ascii="Times New Roman" w:eastAsia="Times New Roman" w:hAnsi="Times New Roman" w:cs="Times New Roman"/>
          <w:color w:val="auto"/>
          <w:kern w:val="0"/>
          <w:sz w:val="26"/>
          <w:szCs w:val="26"/>
          <w:lang w:eastAsia="ru-RU"/>
        </w:rPr>
        <w:t xml:space="preserve"> </w:t>
      </w:r>
      <w:r w:rsidR="0029006E" w:rsidRPr="00CE45D3">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Pr>
          <w:rFonts w:ascii="Times New Roman" w:eastAsia="Times New Roman" w:hAnsi="Times New Roman" w:cs="Times New Roman"/>
          <w:color w:val="auto"/>
          <w:kern w:val="0"/>
          <w:sz w:val="26"/>
          <w:szCs w:val="26"/>
          <w:lang w:eastAsia="ru-RU"/>
        </w:rPr>
        <w:t xml:space="preserve"> </w:t>
      </w:r>
      <w:r w:rsidR="0029006E" w:rsidRPr="00CE45D3">
        <w:rPr>
          <w:rFonts w:ascii="Times New Roman" w:hAnsi="Times New Roman"/>
          <w:sz w:val="26"/>
          <w:szCs w:val="26"/>
          <w:lang w:eastAsia="ru-RU"/>
        </w:rPr>
        <w:t>исследований.</w:t>
      </w:r>
    </w:p>
    <w:p w:rsidR="008363B5" w:rsidRDefault="008363B5" w:rsidP="00FC52CE">
      <w:pPr>
        <w:pStyle w:val="afd"/>
        <w:spacing w:line="360" w:lineRule="auto"/>
        <w:jc w:val="center"/>
        <w:rPr>
          <w:rFonts w:ascii="Times New Roman" w:hAnsi="Times New Roman"/>
          <w:b/>
          <w:sz w:val="28"/>
          <w:szCs w:val="28"/>
        </w:rPr>
      </w:pPr>
    </w:p>
    <w:p w:rsidR="001510D1" w:rsidRPr="001510D1"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1510D1">
        <w:rPr>
          <w:rFonts w:ascii="Times New Roman" w:eastAsiaTheme="minorEastAsia" w:hAnsi="Times New Roman" w:cs="Times New Roman"/>
          <w:b/>
          <w:color w:val="auto"/>
          <w:kern w:val="0"/>
          <w:sz w:val="26"/>
          <w:szCs w:val="26"/>
          <w:lang w:eastAsia="ru-RU"/>
        </w:rPr>
        <w:t>4.</w:t>
      </w:r>
      <w:r w:rsidR="002F7CE1">
        <w:rPr>
          <w:rFonts w:ascii="Times New Roman" w:eastAsiaTheme="minorEastAsia" w:hAnsi="Times New Roman" w:cs="Times New Roman"/>
          <w:b/>
          <w:color w:val="auto"/>
          <w:kern w:val="0"/>
          <w:sz w:val="26"/>
          <w:szCs w:val="26"/>
          <w:lang w:eastAsia="ru-RU"/>
        </w:rPr>
        <w:t>6</w:t>
      </w:r>
      <w:r w:rsidRPr="001510D1">
        <w:rPr>
          <w:rFonts w:ascii="Times New Roman" w:eastAsiaTheme="minorEastAsia" w:hAnsi="Times New Roman" w:cs="Times New Roman"/>
          <w:b/>
          <w:color w:val="auto"/>
          <w:kern w:val="0"/>
          <w:sz w:val="26"/>
          <w:szCs w:val="26"/>
          <w:lang w:eastAsia="ru-RU"/>
        </w:rPr>
        <w:t>. 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rsidR="001510D1" w:rsidRPr="001510D1"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1510D1">
        <w:rPr>
          <w:rFonts w:ascii="Times New Roman" w:hAnsi="Times New Roman" w:cs="Times New Roman"/>
          <w:sz w:val="26"/>
          <w:szCs w:val="26"/>
        </w:rPr>
        <w:t>В</w:t>
      </w:r>
      <w:r w:rsidRPr="001510D1">
        <w:rPr>
          <w:rFonts w:ascii="Times New Roman" w:hAnsi="Times New Roman" w:cs="Times New Roman"/>
          <w:sz w:val="26"/>
          <w:szCs w:val="26"/>
        </w:rPr>
        <w:tab/>
        <w:t>ходе</w:t>
      </w:r>
      <w:r w:rsidRPr="001510D1">
        <w:rPr>
          <w:rFonts w:ascii="Times New Roman" w:hAnsi="Times New Roman" w:cs="Times New Roman"/>
          <w:sz w:val="26"/>
          <w:szCs w:val="26"/>
        </w:rPr>
        <w:tab/>
        <w:t>создания</w:t>
      </w:r>
      <w:r w:rsidRPr="001510D1">
        <w:rPr>
          <w:rFonts w:ascii="Times New Roman" w:hAnsi="Times New Roman" w:cs="Times New Roman"/>
          <w:sz w:val="26"/>
          <w:szCs w:val="26"/>
        </w:rPr>
        <w:tab/>
        <w:t>системы</w:t>
      </w:r>
      <w:r w:rsidRPr="001510D1">
        <w:rPr>
          <w:rFonts w:ascii="Times New Roman" w:hAnsi="Times New Roman" w:cs="Times New Roman"/>
          <w:sz w:val="26"/>
          <w:szCs w:val="26"/>
        </w:rPr>
        <w:tab/>
        <w:t>условий</w:t>
      </w:r>
      <w:r w:rsidRPr="001510D1">
        <w:rPr>
          <w:rFonts w:ascii="Times New Roman" w:hAnsi="Times New Roman" w:cs="Times New Roman"/>
          <w:sz w:val="26"/>
          <w:szCs w:val="26"/>
        </w:rPr>
        <w:tab/>
        <w:t xml:space="preserve">реализации </w:t>
      </w:r>
      <w:r w:rsidRPr="001510D1">
        <w:rPr>
          <w:rFonts w:ascii="Times New Roman" w:hAnsi="Times New Roman" w:cs="Times New Roman"/>
          <w:sz w:val="26"/>
          <w:szCs w:val="26"/>
        </w:rPr>
        <w:tab/>
        <w:t>АООП НОО</w:t>
      </w:r>
      <w:r w:rsidRPr="001510D1">
        <w:rPr>
          <w:rFonts w:ascii="Times New Roman" w:hAnsi="Times New Roman" w:cs="Times New Roman"/>
          <w:spacing w:val="-67"/>
          <w:sz w:val="26"/>
          <w:szCs w:val="26"/>
        </w:rPr>
        <w:t xml:space="preserve"> о</w:t>
      </w:r>
      <w:r w:rsidRPr="001510D1">
        <w:rPr>
          <w:rFonts w:ascii="Times New Roman" w:hAnsi="Times New Roman" w:cs="Times New Roman"/>
          <w:sz w:val="26"/>
          <w:szCs w:val="26"/>
        </w:rPr>
        <w:t>бучающихся</w:t>
      </w:r>
      <w:r w:rsidRPr="001510D1">
        <w:rPr>
          <w:rFonts w:ascii="Times New Roman" w:hAnsi="Times New Roman" w:cs="Times New Roman"/>
          <w:spacing w:val="38"/>
          <w:sz w:val="26"/>
          <w:szCs w:val="26"/>
        </w:rPr>
        <w:t xml:space="preserve"> </w:t>
      </w:r>
      <w:r w:rsidRPr="001510D1">
        <w:rPr>
          <w:rFonts w:ascii="Times New Roman" w:hAnsi="Times New Roman" w:cs="Times New Roman"/>
          <w:sz w:val="26"/>
          <w:szCs w:val="26"/>
        </w:rPr>
        <w:t>с</w:t>
      </w:r>
      <w:r w:rsidRPr="001510D1">
        <w:rPr>
          <w:rFonts w:ascii="Times New Roman" w:hAnsi="Times New Roman" w:cs="Times New Roman"/>
          <w:spacing w:val="41"/>
          <w:sz w:val="26"/>
          <w:szCs w:val="26"/>
        </w:rPr>
        <w:t xml:space="preserve"> </w:t>
      </w:r>
      <w:r w:rsidRPr="001510D1">
        <w:rPr>
          <w:rFonts w:ascii="Times New Roman" w:hAnsi="Times New Roman" w:cs="Times New Roman"/>
          <w:sz w:val="26"/>
          <w:szCs w:val="26"/>
        </w:rPr>
        <w:t>умственной</w:t>
      </w:r>
      <w:r w:rsidRPr="001510D1">
        <w:rPr>
          <w:rFonts w:ascii="Times New Roman" w:hAnsi="Times New Roman" w:cs="Times New Roman"/>
          <w:spacing w:val="39"/>
          <w:sz w:val="26"/>
          <w:szCs w:val="26"/>
        </w:rPr>
        <w:t xml:space="preserve"> </w:t>
      </w:r>
      <w:r w:rsidRPr="001510D1">
        <w:rPr>
          <w:rFonts w:ascii="Times New Roman" w:hAnsi="Times New Roman" w:cs="Times New Roman"/>
          <w:sz w:val="26"/>
          <w:szCs w:val="26"/>
        </w:rPr>
        <w:t>отсталостью</w:t>
      </w:r>
      <w:r w:rsidRPr="001510D1">
        <w:rPr>
          <w:rFonts w:ascii="Times New Roman" w:hAnsi="Times New Roman" w:cs="Times New Roman"/>
          <w:spacing w:val="40"/>
          <w:sz w:val="26"/>
          <w:szCs w:val="26"/>
        </w:rPr>
        <w:t xml:space="preserve"> </w:t>
      </w:r>
      <w:r w:rsidRPr="001510D1">
        <w:rPr>
          <w:rFonts w:ascii="Times New Roman" w:hAnsi="Times New Roman" w:cs="Times New Roman"/>
          <w:sz w:val="26"/>
          <w:szCs w:val="26"/>
        </w:rPr>
        <w:t>(интеллектуальными</w:t>
      </w:r>
      <w:r w:rsidRPr="001510D1">
        <w:rPr>
          <w:rFonts w:ascii="Times New Roman" w:hAnsi="Times New Roman" w:cs="Times New Roman"/>
          <w:spacing w:val="39"/>
          <w:sz w:val="26"/>
          <w:szCs w:val="26"/>
        </w:rPr>
        <w:t xml:space="preserve"> </w:t>
      </w:r>
      <w:r w:rsidRPr="001510D1">
        <w:rPr>
          <w:rFonts w:ascii="Times New Roman" w:hAnsi="Times New Roman" w:cs="Times New Roman"/>
          <w:sz w:val="26"/>
          <w:szCs w:val="26"/>
        </w:rPr>
        <w:t>нарушениями) проводится мониторинг с целью ее управления. Оценке подлежат психолого-</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педагогические,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финансовые,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материально-</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технические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условия,</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учебно-</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методическое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и</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информационное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обеспечение;</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деятельность</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педагогов</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в</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реализации</w:t>
      </w:r>
      <w:r w:rsidRPr="001510D1">
        <w:rPr>
          <w:rFonts w:ascii="Times New Roman" w:hAnsi="Times New Roman" w:cs="Times New Roman"/>
          <w:spacing w:val="-3"/>
          <w:sz w:val="26"/>
          <w:szCs w:val="26"/>
        </w:rPr>
        <w:t xml:space="preserve"> </w:t>
      </w:r>
      <w:r w:rsidRPr="001510D1">
        <w:rPr>
          <w:rFonts w:ascii="Times New Roman" w:hAnsi="Times New Roman" w:cs="Times New Roman"/>
          <w:sz w:val="26"/>
          <w:szCs w:val="26"/>
        </w:rPr>
        <w:t>психолого-</w:t>
      </w:r>
      <w:r w:rsidRPr="001510D1">
        <w:rPr>
          <w:rFonts w:ascii="Times New Roman" w:hAnsi="Times New Roman" w:cs="Times New Roman"/>
          <w:spacing w:val="-1"/>
          <w:sz w:val="26"/>
          <w:szCs w:val="26"/>
        </w:rPr>
        <w:t xml:space="preserve"> </w:t>
      </w:r>
      <w:r w:rsidRPr="001510D1">
        <w:rPr>
          <w:rFonts w:ascii="Times New Roman" w:hAnsi="Times New Roman" w:cs="Times New Roman"/>
          <w:sz w:val="26"/>
          <w:szCs w:val="26"/>
        </w:rPr>
        <w:t>педагогических</w:t>
      </w:r>
      <w:r w:rsidRPr="001510D1">
        <w:rPr>
          <w:rFonts w:ascii="Times New Roman" w:hAnsi="Times New Roman" w:cs="Times New Roman"/>
          <w:spacing w:val="-3"/>
          <w:sz w:val="26"/>
          <w:szCs w:val="26"/>
        </w:rPr>
        <w:t xml:space="preserve"> </w:t>
      </w:r>
      <w:r w:rsidRPr="001510D1">
        <w:rPr>
          <w:rFonts w:ascii="Times New Roman" w:hAnsi="Times New Roman" w:cs="Times New Roman"/>
          <w:sz w:val="26"/>
          <w:szCs w:val="26"/>
        </w:rPr>
        <w:t>условий,</w:t>
      </w:r>
      <w:r w:rsidRPr="001510D1">
        <w:rPr>
          <w:rFonts w:ascii="Times New Roman" w:hAnsi="Times New Roman" w:cs="Times New Roman"/>
          <w:spacing w:val="-2"/>
          <w:sz w:val="26"/>
          <w:szCs w:val="26"/>
        </w:rPr>
        <w:t xml:space="preserve"> </w:t>
      </w:r>
      <w:r w:rsidRPr="001510D1">
        <w:rPr>
          <w:rFonts w:ascii="Times New Roman" w:hAnsi="Times New Roman" w:cs="Times New Roman"/>
          <w:sz w:val="26"/>
          <w:szCs w:val="26"/>
        </w:rPr>
        <w:t>ресурсов</w:t>
      </w:r>
      <w:r w:rsidRPr="001510D1">
        <w:rPr>
          <w:rFonts w:ascii="Times New Roman" w:hAnsi="Times New Roman" w:cs="Times New Roman"/>
          <w:spacing w:val="-2"/>
          <w:sz w:val="26"/>
          <w:szCs w:val="26"/>
        </w:rPr>
        <w:t xml:space="preserve"> </w:t>
      </w:r>
      <w:r w:rsidRPr="001510D1">
        <w:rPr>
          <w:rFonts w:ascii="Times New Roman" w:hAnsi="Times New Roman" w:cs="Times New Roman"/>
          <w:sz w:val="26"/>
          <w:szCs w:val="26"/>
        </w:rPr>
        <w:t>ОУ.</w:t>
      </w:r>
    </w:p>
    <w:p w:rsidR="001510D1" w:rsidRPr="001510D1" w:rsidRDefault="001510D1" w:rsidP="001510D1">
      <w:pPr>
        <w:spacing w:after="120" w:line="240" w:lineRule="auto"/>
        <w:ind w:right="-93"/>
        <w:jc w:val="both"/>
        <w:rPr>
          <w:rFonts w:ascii="Times New Roman" w:hAnsi="Times New Roman" w:cs="Times New Roman"/>
          <w:sz w:val="26"/>
          <w:szCs w:val="26"/>
        </w:rPr>
      </w:pPr>
      <w:r w:rsidRPr="001510D1">
        <w:rPr>
          <w:rFonts w:ascii="Times New Roman" w:hAnsi="Times New Roman" w:cs="Times New Roman"/>
          <w:sz w:val="26"/>
          <w:szCs w:val="26"/>
        </w:rPr>
        <w:t>Для</w:t>
      </w:r>
      <w:r w:rsidRPr="001510D1">
        <w:rPr>
          <w:rFonts w:ascii="Times New Roman" w:hAnsi="Times New Roman" w:cs="Times New Roman"/>
          <w:spacing w:val="-3"/>
          <w:sz w:val="26"/>
          <w:szCs w:val="26"/>
        </w:rPr>
        <w:t xml:space="preserve"> </w:t>
      </w:r>
      <w:r w:rsidRPr="001510D1">
        <w:rPr>
          <w:rFonts w:ascii="Times New Roman" w:hAnsi="Times New Roman" w:cs="Times New Roman"/>
          <w:sz w:val="26"/>
          <w:szCs w:val="26"/>
        </w:rPr>
        <w:t>оценки</w:t>
      </w:r>
      <w:r w:rsidRPr="001510D1">
        <w:rPr>
          <w:rFonts w:ascii="Times New Roman" w:hAnsi="Times New Roman" w:cs="Times New Roman"/>
          <w:spacing w:val="-5"/>
          <w:sz w:val="26"/>
          <w:szCs w:val="26"/>
        </w:rPr>
        <w:t xml:space="preserve"> </w:t>
      </w:r>
      <w:r w:rsidRPr="001510D1">
        <w:rPr>
          <w:rFonts w:ascii="Times New Roman" w:hAnsi="Times New Roman" w:cs="Times New Roman"/>
          <w:sz w:val="26"/>
          <w:szCs w:val="26"/>
        </w:rPr>
        <w:t>используется</w:t>
      </w:r>
      <w:r w:rsidRPr="001510D1">
        <w:rPr>
          <w:rFonts w:ascii="Times New Roman" w:hAnsi="Times New Roman" w:cs="Times New Roman"/>
          <w:spacing w:val="-2"/>
          <w:sz w:val="26"/>
          <w:szCs w:val="26"/>
        </w:rPr>
        <w:t xml:space="preserve"> </w:t>
      </w:r>
      <w:r w:rsidRPr="001510D1">
        <w:rPr>
          <w:rFonts w:ascii="Times New Roman" w:hAnsi="Times New Roman" w:cs="Times New Roman"/>
          <w:sz w:val="26"/>
          <w:szCs w:val="26"/>
        </w:rPr>
        <w:t>определенный</w:t>
      </w:r>
      <w:r w:rsidRPr="001510D1">
        <w:rPr>
          <w:rFonts w:ascii="Times New Roman" w:hAnsi="Times New Roman" w:cs="Times New Roman"/>
          <w:spacing w:val="-5"/>
          <w:sz w:val="26"/>
          <w:szCs w:val="26"/>
        </w:rPr>
        <w:t xml:space="preserve"> </w:t>
      </w:r>
      <w:r w:rsidRPr="001510D1">
        <w:rPr>
          <w:rFonts w:ascii="Times New Roman" w:hAnsi="Times New Roman" w:cs="Times New Roman"/>
          <w:sz w:val="26"/>
          <w:szCs w:val="26"/>
        </w:rPr>
        <w:t>набор</w:t>
      </w:r>
      <w:r w:rsidRPr="001510D1">
        <w:rPr>
          <w:rFonts w:ascii="Times New Roman" w:hAnsi="Times New Roman" w:cs="Times New Roman"/>
          <w:spacing w:val="-3"/>
          <w:sz w:val="26"/>
          <w:szCs w:val="26"/>
        </w:rPr>
        <w:t xml:space="preserve"> </w:t>
      </w:r>
      <w:r w:rsidRPr="001510D1">
        <w:rPr>
          <w:rFonts w:ascii="Times New Roman" w:hAnsi="Times New Roman" w:cs="Times New Roman"/>
          <w:sz w:val="26"/>
          <w:szCs w:val="26"/>
        </w:rPr>
        <w:t>показателей</w:t>
      </w:r>
    </w:p>
    <w:p w:rsidR="001510D1" w:rsidRPr="001510D1" w:rsidRDefault="001510D1" w:rsidP="001510D1">
      <w:pPr>
        <w:spacing w:after="120" w:line="240" w:lineRule="auto"/>
        <w:ind w:right="-93"/>
        <w:jc w:val="both"/>
        <w:rPr>
          <w:rFonts w:ascii="Times New Roman" w:hAnsi="Times New Roman" w:cs="Times New Roman"/>
          <w:sz w:val="26"/>
          <w:szCs w:val="26"/>
        </w:rPr>
      </w:pPr>
    </w:p>
    <w:tbl>
      <w:tblPr>
        <w:tblStyle w:val="TableNormal2"/>
        <w:tblW w:w="9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0"/>
        <w:gridCol w:w="1783"/>
        <w:gridCol w:w="851"/>
        <w:gridCol w:w="1300"/>
        <w:gridCol w:w="260"/>
        <w:gridCol w:w="1701"/>
        <w:gridCol w:w="2126"/>
      </w:tblGrid>
      <w:tr w:rsidR="001510D1" w:rsidRPr="001510D1" w:rsidTr="005E7888">
        <w:trPr>
          <w:trHeight w:val="1240"/>
        </w:trPr>
        <w:tc>
          <w:tcPr>
            <w:tcW w:w="1620" w:type="dxa"/>
            <w:gridSpan w:val="2"/>
          </w:tcPr>
          <w:p w:rsidR="001510D1" w:rsidRPr="001510D1" w:rsidRDefault="001510D1" w:rsidP="005E7888">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Объект</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контроля</w:t>
            </w:r>
          </w:p>
        </w:tc>
        <w:tc>
          <w:tcPr>
            <w:tcW w:w="1783" w:type="dxa"/>
          </w:tcPr>
          <w:p w:rsidR="001510D1" w:rsidRPr="001510D1" w:rsidRDefault="001510D1" w:rsidP="005E7888">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Содержание</w:t>
            </w:r>
          </w:p>
          <w:p w:rsidR="001510D1" w:rsidRPr="001510D1" w:rsidRDefault="001510D1" w:rsidP="005E7888">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контроля</w:t>
            </w:r>
          </w:p>
        </w:tc>
        <w:tc>
          <w:tcPr>
            <w:tcW w:w="2151" w:type="dxa"/>
            <w:gridSpan w:val="2"/>
          </w:tcPr>
          <w:p w:rsidR="001510D1" w:rsidRPr="001510D1" w:rsidRDefault="001510D1" w:rsidP="005E7888">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 xml:space="preserve">Методы </w:t>
            </w:r>
            <w:r w:rsidRPr="001510D1">
              <w:rPr>
                <w:rFonts w:ascii="Times New Roman" w:eastAsia="Times New Roman" w:hAnsi="Times New Roman" w:cs="Times New Roman"/>
                <w:color w:val="auto"/>
                <w:spacing w:val="-58"/>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отбора</w:t>
            </w:r>
          </w:p>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информации</w:t>
            </w:r>
          </w:p>
        </w:tc>
        <w:tc>
          <w:tcPr>
            <w:tcW w:w="1961" w:type="dxa"/>
            <w:gridSpan w:val="2"/>
          </w:tcPr>
          <w:p w:rsidR="001510D1" w:rsidRPr="001510D1" w:rsidRDefault="001510D1" w:rsidP="005E7888">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Сроки</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проведения</w:t>
            </w:r>
          </w:p>
        </w:tc>
        <w:tc>
          <w:tcPr>
            <w:tcW w:w="2126" w:type="dxa"/>
          </w:tcPr>
          <w:p w:rsidR="001510D1" w:rsidRPr="001510D1" w:rsidRDefault="001510D1" w:rsidP="005E7888">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spacing w:val="-1"/>
                <w:kern w:val="0"/>
                <w:sz w:val="26"/>
                <w:szCs w:val="26"/>
                <w:lang w:eastAsia="en-US"/>
              </w:rPr>
              <w:t>Ответствен</w:t>
            </w:r>
            <w:r w:rsidRPr="001510D1">
              <w:rPr>
                <w:rFonts w:ascii="Times New Roman" w:eastAsia="Times New Roman" w:hAnsi="Times New Roman" w:cs="Times New Roman"/>
                <w:color w:val="auto"/>
                <w:kern w:val="0"/>
                <w:sz w:val="26"/>
                <w:szCs w:val="26"/>
                <w:lang w:eastAsia="en-US"/>
              </w:rPr>
              <w:t>ный</w:t>
            </w:r>
          </w:p>
        </w:tc>
      </w:tr>
      <w:tr w:rsidR="001510D1" w:rsidRPr="001510D1" w:rsidTr="005E7888">
        <w:trPr>
          <w:trHeight w:val="2483"/>
        </w:trPr>
        <w:tc>
          <w:tcPr>
            <w:tcW w:w="1620" w:type="dxa"/>
            <w:gridSpan w:val="2"/>
            <w:vMerge w:val="restart"/>
          </w:tcPr>
          <w:p w:rsidR="001510D1" w:rsidRPr="001510D1" w:rsidRDefault="001510D1" w:rsidP="005E7888">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Кадровые</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условия</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реализации</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АООП</w:t>
            </w:r>
          </w:p>
        </w:tc>
        <w:tc>
          <w:tcPr>
            <w:tcW w:w="1783" w:type="dxa"/>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укомплектованности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ОУ</w:t>
            </w:r>
          </w:p>
          <w:p w:rsidR="001510D1" w:rsidRPr="001510D1" w:rsidRDefault="001510D1" w:rsidP="005E7888">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педагогическими,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руководящими</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и</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иными</w:t>
            </w:r>
            <w:r w:rsidRPr="001510D1">
              <w:rPr>
                <w:rFonts w:ascii="Times New Roman" w:eastAsia="Times New Roman" w:hAnsi="Times New Roman" w:cs="Times New Roman"/>
                <w:color w:val="auto"/>
                <w:spacing w:val="-4"/>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работниками</w:t>
            </w:r>
          </w:p>
        </w:tc>
        <w:tc>
          <w:tcPr>
            <w:tcW w:w="2151" w:type="dxa"/>
            <w:gridSpan w:val="2"/>
          </w:tcPr>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Изучение</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документации</w:t>
            </w:r>
          </w:p>
        </w:tc>
        <w:tc>
          <w:tcPr>
            <w:tcW w:w="1961" w:type="dxa"/>
            <w:gridSpan w:val="2"/>
          </w:tcPr>
          <w:p w:rsidR="001510D1" w:rsidRPr="001510D1" w:rsidRDefault="001510D1" w:rsidP="005E7888">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Май -</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август</w:t>
            </w:r>
          </w:p>
        </w:tc>
        <w:tc>
          <w:tcPr>
            <w:tcW w:w="2126" w:type="dxa"/>
          </w:tcPr>
          <w:p w:rsidR="001510D1" w:rsidRPr="001510D1" w:rsidRDefault="001510D1" w:rsidP="005E7888">
            <w:pPr>
              <w:suppressAutoHyphens w:val="0"/>
              <w:spacing w:after="0" w:line="240" w:lineRule="auto"/>
              <w:ind w:left="104"/>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директор</w:t>
            </w:r>
          </w:p>
        </w:tc>
      </w:tr>
      <w:tr w:rsidR="001510D1" w:rsidRPr="001510D1" w:rsidTr="005E7888">
        <w:trPr>
          <w:trHeight w:val="2172"/>
        </w:trPr>
        <w:tc>
          <w:tcPr>
            <w:tcW w:w="1620" w:type="dxa"/>
            <w:gridSpan w:val="2"/>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1510D1" w:rsidRDefault="001510D1" w:rsidP="005E7888">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Установление</w:t>
            </w:r>
            <w:r w:rsidRPr="001510D1">
              <w:rPr>
                <w:rFonts w:ascii="Times New Roman" w:eastAsia="Times New Roman" w:hAnsi="Times New Roman" w:cs="Times New Roman"/>
                <w:color w:val="auto"/>
                <w:spacing w:val="1"/>
                <w:kern w:val="0"/>
                <w:sz w:val="26"/>
                <w:szCs w:val="26"/>
                <w:lang w:val="ru-RU" w:eastAsia="en-US"/>
              </w:rPr>
              <w:t xml:space="preserve"> с</w:t>
            </w:r>
            <w:r w:rsidRPr="001510D1">
              <w:rPr>
                <w:rFonts w:ascii="Times New Roman" w:eastAsia="Times New Roman" w:hAnsi="Times New Roman" w:cs="Times New Roman"/>
                <w:color w:val="auto"/>
                <w:kern w:val="0"/>
                <w:sz w:val="26"/>
                <w:szCs w:val="26"/>
                <w:lang w:val="ru-RU" w:eastAsia="en-US"/>
              </w:rPr>
              <w:t>оответствия</w:t>
            </w:r>
            <w:r w:rsidRPr="001510D1">
              <w:rPr>
                <w:rFonts w:ascii="Times New Roman" w:eastAsia="Times New Roman" w:hAnsi="Times New Roman" w:cs="Times New Roman"/>
                <w:color w:val="auto"/>
                <w:spacing w:val="46"/>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уровня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квалификации</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иных</w:t>
            </w:r>
            <w:r w:rsidRPr="001510D1">
              <w:rPr>
                <w:rFonts w:ascii="Times New Roman" w:eastAsia="Times New Roman" w:hAnsi="Times New Roman" w:cs="Times New Roman"/>
                <w:color w:val="auto"/>
                <w:spacing w:val="16"/>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работников</w:t>
            </w:r>
            <w:r w:rsidRPr="001510D1">
              <w:rPr>
                <w:rFonts w:ascii="Times New Roman" w:eastAsia="Times New Roman" w:hAnsi="Times New Roman" w:cs="Times New Roman"/>
                <w:color w:val="auto"/>
                <w:spacing w:val="14"/>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ОУ</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 xml:space="preserve">требованиям </w:t>
            </w:r>
            <w:r w:rsidRPr="001510D1">
              <w:rPr>
                <w:rFonts w:ascii="Times New Roman" w:eastAsia="Times New Roman" w:hAnsi="Times New Roman" w:cs="Times New Roman"/>
                <w:color w:val="auto"/>
                <w:spacing w:val="-1"/>
                <w:kern w:val="0"/>
                <w:sz w:val="26"/>
                <w:szCs w:val="26"/>
                <w:lang w:val="ru-RU" w:eastAsia="en-US"/>
              </w:rPr>
              <w:t>ЕКС</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должностей,</w:t>
            </w:r>
          </w:p>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профстандартам</w:t>
            </w:r>
          </w:p>
        </w:tc>
        <w:tc>
          <w:tcPr>
            <w:tcW w:w="2151" w:type="dxa"/>
            <w:gridSpan w:val="2"/>
          </w:tcPr>
          <w:p w:rsidR="001510D1" w:rsidRPr="001510D1" w:rsidRDefault="001510D1" w:rsidP="005E7888">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 xml:space="preserve">Управленческий </w:t>
            </w:r>
            <w:r w:rsidRPr="001510D1">
              <w:rPr>
                <w:rFonts w:ascii="Times New Roman" w:eastAsia="Times New Roman" w:hAnsi="Times New Roman" w:cs="Times New Roman"/>
                <w:color w:val="auto"/>
                <w:spacing w:val="-58"/>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аудит</w:t>
            </w:r>
          </w:p>
        </w:tc>
        <w:tc>
          <w:tcPr>
            <w:tcW w:w="1961" w:type="dxa"/>
            <w:gridSpan w:val="2"/>
          </w:tcPr>
          <w:p w:rsidR="001510D1" w:rsidRPr="001510D1" w:rsidRDefault="001510D1" w:rsidP="005E7888">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При</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 xml:space="preserve">приеме </w:t>
            </w:r>
            <w:r w:rsidRPr="001510D1">
              <w:rPr>
                <w:rFonts w:ascii="Times New Roman" w:eastAsia="Times New Roman" w:hAnsi="Times New Roman" w:cs="Times New Roman"/>
                <w:color w:val="auto"/>
                <w:spacing w:val="-2"/>
                <w:kern w:val="0"/>
                <w:sz w:val="26"/>
                <w:szCs w:val="26"/>
                <w:lang w:eastAsia="en-US"/>
              </w:rPr>
              <w:t xml:space="preserve">на </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работу</w:t>
            </w:r>
          </w:p>
        </w:tc>
        <w:tc>
          <w:tcPr>
            <w:tcW w:w="2126" w:type="dxa"/>
          </w:tcPr>
          <w:p w:rsidR="001510D1" w:rsidRPr="001510D1" w:rsidRDefault="001510D1" w:rsidP="005E7888">
            <w:pPr>
              <w:suppressAutoHyphens w:val="0"/>
              <w:spacing w:after="0" w:line="240" w:lineRule="auto"/>
              <w:ind w:left="104"/>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директор</w:t>
            </w:r>
          </w:p>
        </w:tc>
      </w:tr>
      <w:tr w:rsidR="001510D1" w:rsidRPr="001510D1" w:rsidTr="005E7888">
        <w:trPr>
          <w:trHeight w:val="3311"/>
        </w:trPr>
        <w:tc>
          <w:tcPr>
            <w:tcW w:w="1620" w:type="dxa"/>
            <w:gridSpan w:val="2"/>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1510D1" w:rsidRDefault="001510D1" w:rsidP="005E7888">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обеспеченности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непрерывности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профессионального</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развития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педагогических</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работников</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ОУ</w:t>
            </w:r>
          </w:p>
        </w:tc>
        <w:tc>
          <w:tcPr>
            <w:tcW w:w="2151" w:type="dxa"/>
            <w:gridSpan w:val="2"/>
          </w:tcPr>
          <w:p w:rsidR="001510D1" w:rsidRPr="001510D1" w:rsidRDefault="001510D1" w:rsidP="005E7888">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Изучение</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документации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(наличие</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 xml:space="preserve">документа </w:t>
            </w:r>
            <w:r w:rsidRPr="001510D1">
              <w:rPr>
                <w:rFonts w:ascii="Times New Roman" w:eastAsia="Times New Roman" w:hAnsi="Times New Roman" w:cs="Times New Roman"/>
                <w:color w:val="auto"/>
                <w:spacing w:val="-4"/>
                <w:kern w:val="0"/>
                <w:sz w:val="26"/>
                <w:szCs w:val="26"/>
                <w:lang w:val="ru-RU" w:eastAsia="en-US"/>
              </w:rPr>
              <w:t xml:space="preserve">о </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прохождении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КПК,</w:t>
            </w:r>
          </w:p>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Профессиональной переподготовки</w:t>
            </w:r>
          </w:p>
        </w:tc>
        <w:tc>
          <w:tcPr>
            <w:tcW w:w="1961" w:type="dxa"/>
            <w:gridSpan w:val="2"/>
          </w:tcPr>
          <w:p w:rsidR="001510D1" w:rsidRPr="001510D1" w:rsidRDefault="001510D1" w:rsidP="005E7888">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Зам.</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директора</w:t>
            </w:r>
          </w:p>
        </w:tc>
      </w:tr>
      <w:tr w:rsidR="001510D1" w:rsidRPr="001510D1" w:rsidTr="005E7888">
        <w:trPr>
          <w:trHeight w:val="2483"/>
        </w:trPr>
        <w:tc>
          <w:tcPr>
            <w:tcW w:w="1620" w:type="dxa"/>
            <w:gridSpan w:val="2"/>
          </w:tcPr>
          <w:p w:rsidR="001510D1" w:rsidRPr="001510D1" w:rsidRDefault="001510D1" w:rsidP="005E7888">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Психолого-</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 xml:space="preserve">педагогические </w:t>
            </w:r>
            <w:r w:rsidRPr="001510D1">
              <w:rPr>
                <w:rFonts w:ascii="Times New Roman" w:eastAsia="Times New Roman" w:hAnsi="Times New Roman" w:cs="Times New Roman"/>
                <w:color w:val="auto"/>
                <w:spacing w:val="-1"/>
                <w:kern w:val="0"/>
                <w:sz w:val="26"/>
                <w:szCs w:val="26"/>
                <w:lang w:val="ru-RU" w:eastAsia="en-US"/>
              </w:rPr>
              <w:t>условия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реализации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p>
        </w:tc>
        <w:tc>
          <w:tcPr>
            <w:tcW w:w="1783" w:type="dxa"/>
          </w:tcPr>
          <w:p w:rsidR="001510D1" w:rsidRPr="001510D1" w:rsidRDefault="001510D1" w:rsidP="005E7888">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степени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освоения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 xml:space="preserve">педагогами ОП,  </w:t>
            </w:r>
            <w:r w:rsidRPr="001510D1">
              <w:rPr>
                <w:rFonts w:ascii="Times New Roman" w:eastAsia="Times New Roman" w:hAnsi="Times New Roman" w:cs="Times New Roman"/>
                <w:color w:val="auto"/>
                <w:spacing w:val="-1"/>
                <w:kern w:val="0"/>
                <w:sz w:val="26"/>
                <w:szCs w:val="26"/>
                <w:lang w:val="ru-RU" w:eastAsia="en-US"/>
              </w:rPr>
              <w:t>повышения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квалификации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(знание</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материалов</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ФГОС)</w:t>
            </w:r>
          </w:p>
        </w:tc>
        <w:tc>
          <w:tcPr>
            <w:tcW w:w="2151" w:type="dxa"/>
            <w:gridSpan w:val="2"/>
          </w:tcPr>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 xml:space="preserve">Собеседование </w:t>
            </w:r>
          </w:p>
        </w:tc>
        <w:tc>
          <w:tcPr>
            <w:tcW w:w="1961" w:type="dxa"/>
            <w:gridSpan w:val="2"/>
          </w:tcPr>
          <w:p w:rsidR="001510D1" w:rsidRPr="001510D1" w:rsidRDefault="001510D1" w:rsidP="005E7888">
            <w:pPr>
              <w:suppressAutoHyphens w:val="0"/>
              <w:spacing w:after="0" w:line="240" w:lineRule="auto"/>
              <w:ind w:left="106"/>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 xml:space="preserve">Август </w:t>
            </w:r>
          </w:p>
        </w:tc>
        <w:tc>
          <w:tcPr>
            <w:tcW w:w="2126" w:type="dxa"/>
          </w:tcPr>
          <w:p w:rsidR="001510D1" w:rsidRPr="001510D1" w:rsidRDefault="001510D1" w:rsidP="005E7888">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Зам.директ</w:t>
            </w:r>
            <w:r w:rsidRPr="001510D1">
              <w:rPr>
                <w:rFonts w:ascii="Times New Roman" w:eastAsia="Times New Roman" w:hAnsi="Times New Roman" w:cs="Times New Roman"/>
                <w:color w:val="auto"/>
                <w:spacing w:val="-58"/>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ора</w:t>
            </w:r>
          </w:p>
        </w:tc>
      </w:tr>
      <w:tr w:rsidR="001510D1" w:rsidRPr="001510D1" w:rsidTr="005E7888">
        <w:trPr>
          <w:trHeight w:val="1657"/>
        </w:trPr>
        <w:tc>
          <w:tcPr>
            <w:tcW w:w="1560" w:type="dxa"/>
          </w:tcPr>
          <w:p w:rsidR="001510D1" w:rsidRPr="001510D1" w:rsidRDefault="001510D1" w:rsidP="005E7888">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2694" w:type="dxa"/>
            <w:gridSpan w:val="3"/>
          </w:tcPr>
          <w:p w:rsidR="001510D1" w:rsidRPr="001510D1" w:rsidRDefault="001510D1" w:rsidP="005E7888">
            <w:pPr>
              <w:tabs>
                <w:tab w:val="left" w:pos="1110"/>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Оценка</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достижения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обучающимися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планируемых</w:t>
            </w:r>
          </w:p>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результатов</w:t>
            </w:r>
          </w:p>
        </w:tc>
        <w:tc>
          <w:tcPr>
            <w:tcW w:w="1560" w:type="dxa"/>
            <w:gridSpan w:val="2"/>
          </w:tcPr>
          <w:p w:rsidR="001510D1" w:rsidRPr="001510D1" w:rsidRDefault="001510D1" w:rsidP="005E7888">
            <w:pPr>
              <w:tabs>
                <w:tab w:val="left" w:pos="1859"/>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Анализ</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выполнения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комплексной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2"/>
                <w:kern w:val="0"/>
                <w:sz w:val="26"/>
                <w:szCs w:val="26"/>
                <w:lang w:val="ru-RU" w:eastAsia="en-US"/>
              </w:rPr>
              <w:t>к/</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работы</w:t>
            </w:r>
          </w:p>
        </w:tc>
        <w:tc>
          <w:tcPr>
            <w:tcW w:w="1701" w:type="dxa"/>
          </w:tcPr>
          <w:p w:rsidR="001510D1" w:rsidRPr="001510D1" w:rsidRDefault="001510D1" w:rsidP="005E7888">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Зам.</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директора</w:t>
            </w:r>
          </w:p>
        </w:tc>
      </w:tr>
      <w:tr w:rsidR="001510D1" w:rsidRPr="001510D1" w:rsidTr="005E7888">
        <w:trPr>
          <w:trHeight w:val="1240"/>
        </w:trPr>
        <w:tc>
          <w:tcPr>
            <w:tcW w:w="1560" w:type="dxa"/>
            <w:vMerge w:val="restart"/>
          </w:tcPr>
          <w:p w:rsidR="001510D1" w:rsidRPr="001510D1" w:rsidRDefault="001510D1" w:rsidP="005E7888">
            <w:pPr>
              <w:suppressAutoHyphens w:val="0"/>
              <w:spacing w:after="0" w:line="240" w:lineRule="auto"/>
              <w:ind w:left="107" w:right="373"/>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Финансовые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условия</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реализации</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АООП</w:t>
            </w:r>
          </w:p>
        </w:tc>
        <w:tc>
          <w:tcPr>
            <w:tcW w:w="2694" w:type="dxa"/>
            <w:gridSpan w:val="3"/>
          </w:tcPr>
          <w:p w:rsidR="001510D1" w:rsidRPr="001510D1" w:rsidRDefault="001510D1" w:rsidP="005E7888">
            <w:pPr>
              <w:tabs>
                <w:tab w:val="left" w:pos="1497"/>
              </w:tabs>
              <w:suppressAutoHyphens w:val="0"/>
              <w:spacing w:after="0" w:line="240" w:lineRule="auto"/>
              <w:ind w:left="107" w:right="97"/>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условий</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финансирования</w:t>
            </w:r>
          </w:p>
          <w:p w:rsidR="001510D1" w:rsidRPr="001510D1" w:rsidRDefault="001510D1" w:rsidP="005E7888">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реализации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p>
        </w:tc>
        <w:tc>
          <w:tcPr>
            <w:tcW w:w="1560" w:type="dxa"/>
            <w:gridSpan w:val="2"/>
          </w:tcPr>
          <w:p w:rsidR="001510D1" w:rsidRPr="001510D1" w:rsidRDefault="001510D1" w:rsidP="005E7888">
            <w:pPr>
              <w:tabs>
                <w:tab w:val="left" w:pos="1691"/>
              </w:tabs>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Информация</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 xml:space="preserve">для </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отчета</w:t>
            </w:r>
          </w:p>
        </w:tc>
        <w:tc>
          <w:tcPr>
            <w:tcW w:w="1701" w:type="dxa"/>
          </w:tcPr>
          <w:p w:rsidR="001510D1" w:rsidRPr="001510D1" w:rsidRDefault="001510D1" w:rsidP="005E7888">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left="104" w:right="234"/>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Директор,</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бухгалтер</w:t>
            </w:r>
          </w:p>
        </w:tc>
      </w:tr>
      <w:tr w:rsidR="001510D1" w:rsidRPr="001510D1" w:rsidTr="005E7888">
        <w:trPr>
          <w:trHeight w:val="2519"/>
        </w:trPr>
        <w:tc>
          <w:tcPr>
            <w:tcW w:w="1560" w:type="dxa"/>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4" w:type="dxa"/>
            <w:gridSpan w:val="3"/>
          </w:tcPr>
          <w:p w:rsidR="001510D1" w:rsidRPr="001510D1" w:rsidRDefault="001510D1" w:rsidP="005E7888">
            <w:pPr>
              <w:tabs>
                <w:tab w:val="left" w:pos="1187"/>
                <w:tab w:val="left" w:pos="1705"/>
                <w:tab w:val="left" w:pos="1765"/>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обеспечения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реализации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обязательной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части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r w:rsidRPr="001510D1">
              <w:rPr>
                <w:rFonts w:ascii="Times New Roman" w:eastAsia="Times New Roman" w:hAnsi="Times New Roman" w:cs="Times New Roman"/>
                <w:color w:val="auto"/>
                <w:kern w:val="0"/>
                <w:sz w:val="26"/>
                <w:szCs w:val="26"/>
                <w:lang w:val="ru-RU" w:eastAsia="en-US"/>
              </w:rPr>
              <w:tab/>
              <w:t>и</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части,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формируемой</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участниками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образовательных</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отношений</w:t>
            </w:r>
          </w:p>
        </w:tc>
        <w:tc>
          <w:tcPr>
            <w:tcW w:w="1560" w:type="dxa"/>
            <w:gridSpan w:val="2"/>
          </w:tcPr>
          <w:p w:rsidR="001510D1" w:rsidRPr="001510D1" w:rsidRDefault="001510D1" w:rsidP="005E7888">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Информация</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о</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прохождении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программного</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материала</w:t>
            </w:r>
          </w:p>
        </w:tc>
        <w:tc>
          <w:tcPr>
            <w:tcW w:w="1701" w:type="dxa"/>
          </w:tcPr>
          <w:p w:rsidR="001510D1" w:rsidRPr="001510D1" w:rsidRDefault="001510D1" w:rsidP="005E7888">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left="104" w:right="234"/>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Заместитель директора</w:t>
            </w:r>
          </w:p>
        </w:tc>
      </w:tr>
      <w:tr w:rsidR="001510D1" w:rsidRPr="001510D1" w:rsidTr="005E7888">
        <w:trPr>
          <w:trHeight w:val="3958"/>
        </w:trPr>
        <w:tc>
          <w:tcPr>
            <w:tcW w:w="1560" w:type="dxa"/>
            <w:vMerge w:val="restart"/>
          </w:tcPr>
          <w:p w:rsidR="001510D1" w:rsidRPr="001510D1" w:rsidRDefault="001510D1" w:rsidP="005E7888">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Материально-</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технические</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условия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реализации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p>
        </w:tc>
        <w:tc>
          <w:tcPr>
            <w:tcW w:w="2694" w:type="dxa"/>
            <w:gridSpan w:val="3"/>
          </w:tcPr>
          <w:p w:rsidR="001510D1" w:rsidRPr="001510D1" w:rsidRDefault="001510D1" w:rsidP="005E7888">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соблюдения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санитарно-</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гигиенических</w:t>
            </w:r>
            <w:r w:rsidRPr="001510D1">
              <w:rPr>
                <w:rFonts w:ascii="Times New Roman" w:eastAsia="Times New Roman" w:hAnsi="Times New Roman" w:cs="Times New Roman"/>
                <w:color w:val="auto"/>
                <w:spacing w:val="3"/>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норм,</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санитарно-</w:t>
            </w:r>
            <w:r w:rsidRPr="001510D1">
              <w:rPr>
                <w:rFonts w:ascii="Times New Roman" w:eastAsia="Times New Roman" w:hAnsi="Times New Roman" w:cs="Times New Roman"/>
                <w:color w:val="auto"/>
                <w:spacing w:val="8"/>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бытовых</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условий,</w:t>
            </w:r>
            <w:r w:rsidRPr="001510D1">
              <w:rPr>
                <w:rFonts w:ascii="Times New Roman" w:eastAsia="Times New Roman" w:hAnsi="Times New Roman" w:cs="Times New Roman"/>
                <w:color w:val="auto"/>
                <w:spacing w:val="28"/>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пожарной</w:t>
            </w:r>
            <w:r w:rsidRPr="001510D1">
              <w:rPr>
                <w:rFonts w:ascii="Times New Roman" w:eastAsia="Times New Roman" w:hAnsi="Times New Roman" w:cs="Times New Roman"/>
                <w:color w:val="auto"/>
                <w:spacing w:val="30"/>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электробезопасности,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требований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охраны</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труда,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своевременных</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сроков</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t>и</w:t>
            </w:r>
          </w:p>
          <w:p w:rsidR="001510D1" w:rsidRPr="001510D1" w:rsidRDefault="001510D1" w:rsidP="005E7888">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необходимых</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объемов</w:t>
            </w:r>
            <w:r w:rsidRPr="001510D1">
              <w:rPr>
                <w:rFonts w:ascii="Times New Roman" w:eastAsia="Times New Roman" w:hAnsi="Times New Roman" w:cs="Times New Roman"/>
                <w:color w:val="auto"/>
                <w:spacing w:val="1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текущего</w:t>
            </w:r>
            <w:r w:rsidRPr="001510D1">
              <w:rPr>
                <w:rFonts w:ascii="Times New Roman" w:eastAsia="Times New Roman" w:hAnsi="Times New Roman" w:cs="Times New Roman"/>
                <w:color w:val="auto"/>
                <w:spacing w:val="1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капитального</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ремонта</w:t>
            </w:r>
          </w:p>
        </w:tc>
        <w:tc>
          <w:tcPr>
            <w:tcW w:w="1560" w:type="dxa"/>
            <w:gridSpan w:val="2"/>
          </w:tcPr>
          <w:p w:rsidR="001510D1" w:rsidRPr="001510D1" w:rsidRDefault="001510D1" w:rsidP="005E7888">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Информация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для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подготовки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ОУ</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приему</w:t>
            </w:r>
          </w:p>
        </w:tc>
        <w:tc>
          <w:tcPr>
            <w:tcW w:w="1701" w:type="dxa"/>
          </w:tcPr>
          <w:p w:rsidR="001510D1" w:rsidRPr="001510D1" w:rsidRDefault="001510D1" w:rsidP="005E7888">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Директор,</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зам.директора</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2"/>
                <w:kern w:val="0"/>
                <w:sz w:val="26"/>
                <w:szCs w:val="26"/>
                <w:lang w:val="ru-RU" w:eastAsia="en-US"/>
              </w:rPr>
              <w:t>по</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АХЧ</w:t>
            </w:r>
          </w:p>
        </w:tc>
      </w:tr>
      <w:tr w:rsidR="001510D1" w:rsidRPr="001510D1" w:rsidTr="005E7888">
        <w:trPr>
          <w:trHeight w:val="1383"/>
        </w:trPr>
        <w:tc>
          <w:tcPr>
            <w:tcW w:w="1560" w:type="dxa"/>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2694" w:type="dxa"/>
            <w:gridSpan w:val="3"/>
          </w:tcPr>
          <w:p w:rsidR="001510D1" w:rsidRPr="001510D1" w:rsidRDefault="001510D1" w:rsidP="005E7888">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005E7888">
              <w:rPr>
                <w:rFonts w:ascii="Times New Roman" w:eastAsia="Times New Roman" w:hAnsi="Times New Roman" w:cs="Times New Roman"/>
                <w:color w:val="auto"/>
                <w:kern w:val="0"/>
                <w:sz w:val="26"/>
                <w:szCs w:val="26"/>
                <w:lang w:val="ru-RU" w:eastAsia="en-US"/>
              </w:rPr>
              <w:t xml:space="preserve"> н</w:t>
            </w:r>
            <w:r w:rsidRPr="001510D1">
              <w:rPr>
                <w:rFonts w:ascii="Times New Roman" w:eastAsia="Times New Roman" w:hAnsi="Times New Roman" w:cs="Times New Roman"/>
                <w:color w:val="auto"/>
                <w:spacing w:val="-1"/>
                <w:kern w:val="0"/>
                <w:sz w:val="26"/>
                <w:szCs w:val="26"/>
                <w:lang w:val="ru-RU" w:eastAsia="en-US"/>
              </w:rPr>
              <w:t>аличия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доступа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обучающихся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w:t>
            </w:r>
            <w:r w:rsidRPr="001510D1">
              <w:rPr>
                <w:rFonts w:ascii="Times New Roman" w:eastAsia="Times New Roman" w:hAnsi="Times New Roman" w:cs="Times New Roman"/>
                <w:color w:val="auto"/>
                <w:spacing w:val="60"/>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ОВЗ</w:t>
            </w:r>
            <w:r w:rsidR="005E7888">
              <w:rPr>
                <w:rFonts w:ascii="Times New Roman" w:eastAsia="Times New Roman" w:hAnsi="Times New Roman" w:cs="Times New Roman"/>
                <w:color w:val="auto"/>
                <w:kern w:val="0"/>
                <w:sz w:val="26"/>
                <w:szCs w:val="26"/>
                <w:lang w:val="ru-RU" w:eastAsia="en-US"/>
              </w:rPr>
              <w:t xml:space="preserve"> </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w:t>
            </w:r>
            <w:r w:rsidR="005E7888">
              <w:rPr>
                <w:rFonts w:ascii="Times New Roman" w:eastAsia="Times New Roman" w:hAnsi="Times New Roman" w:cs="Times New Roman"/>
                <w:color w:val="auto"/>
                <w:kern w:val="0"/>
                <w:sz w:val="26"/>
                <w:szCs w:val="26"/>
                <w:lang w:val="ru-RU" w:eastAsia="en-US"/>
              </w:rPr>
              <w:t xml:space="preserve"> </w:t>
            </w:r>
            <w:r w:rsidRPr="001510D1">
              <w:rPr>
                <w:rFonts w:ascii="Times New Roman" w:eastAsia="Times New Roman" w:hAnsi="Times New Roman" w:cs="Times New Roman"/>
                <w:color w:val="auto"/>
                <w:spacing w:val="-1"/>
                <w:kern w:val="0"/>
                <w:sz w:val="26"/>
                <w:szCs w:val="26"/>
                <w:lang w:val="ru-RU" w:eastAsia="en-US"/>
              </w:rPr>
              <w:t>объектам</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инфраструктуры</w:t>
            </w:r>
            <w:r w:rsidRPr="001510D1">
              <w:rPr>
                <w:rFonts w:ascii="Times New Roman" w:eastAsia="Times New Roman" w:hAnsi="Times New Roman" w:cs="Times New Roman"/>
                <w:color w:val="auto"/>
                <w:spacing w:val="-9"/>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ОУ</w:t>
            </w:r>
          </w:p>
        </w:tc>
        <w:tc>
          <w:tcPr>
            <w:tcW w:w="1560" w:type="dxa"/>
            <w:gridSpan w:val="2"/>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информация</w:t>
            </w:r>
          </w:p>
        </w:tc>
        <w:tc>
          <w:tcPr>
            <w:tcW w:w="1701" w:type="dxa"/>
          </w:tcPr>
          <w:p w:rsidR="001510D1" w:rsidRPr="001510D1" w:rsidRDefault="001510D1" w:rsidP="005E7888">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Директор,</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 xml:space="preserve">зам.директора </w:t>
            </w:r>
            <w:r w:rsidRPr="001510D1">
              <w:rPr>
                <w:rFonts w:ascii="Times New Roman" w:eastAsia="Times New Roman" w:hAnsi="Times New Roman" w:cs="Times New Roman"/>
                <w:color w:val="auto"/>
                <w:spacing w:val="-2"/>
                <w:kern w:val="0"/>
                <w:sz w:val="26"/>
                <w:szCs w:val="26"/>
                <w:lang w:val="ru-RU" w:eastAsia="en-US"/>
              </w:rPr>
              <w:t>по</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АХЧ</w:t>
            </w:r>
          </w:p>
        </w:tc>
      </w:tr>
      <w:tr w:rsidR="001510D1" w:rsidRPr="001510D1" w:rsidTr="005E7888">
        <w:trPr>
          <w:trHeight w:val="2248"/>
        </w:trPr>
        <w:tc>
          <w:tcPr>
            <w:tcW w:w="1560" w:type="dxa"/>
            <w:vMerge w:val="restart"/>
          </w:tcPr>
          <w:p w:rsidR="001510D1" w:rsidRPr="001510D1" w:rsidRDefault="001510D1" w:rsidP="005E7888">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Информацион</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но-</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методические</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условия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реализации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p>
        </w:tc>
        <w:tc>
          <w:tcPr>
            <w:tcW w:w="2694" w:type="dxa"/>
            <w:gridSpan w:val="3"/>
          </w:tcPr>
          <w:p w:rsidR="001510D1" w:rsidRPr="001510D1" w:rsidRDefault="001510D1" w:rsidP="005E7888">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005E7888">
              <w:rPr>
                <w:rFonts w:ascii="Times New Roman" w:eastAsia="Times New Roman" w:hAnsi="Times New Roman" w:cs="Times New Roman"/>
                <w:color w:val="auto"/>
                <w:kern w:val="0"/>
                <w:sz w:val="26"/>
                <w:szCs w:val="26"/>
                <w:lang w:val="ru-RU" w:eastAsia="en-US"/>
              </w:rPr>
              <w:t xml:space="preserve"> </w:t>
            </w:r>
            <w:r w:rsidRPr="001510D1">
              <w:rPr>
                <w:rFonts w:ascii="Times New Roman" w:eastAsia="Times New Roman" w:hAnsi="Times New Roman" w:cs="Times New Roman"/>
                <w:color w:val="auto"/>
                <w:spacing w:val="-1"/>
                <w:kern w:val="0"/>
                <w:sz w:val="26"/>
                <w:szCs w:val="26"/>
                <w:lang w:val="ru-RU" w:eastAsia="en-US"/>
              </w:rPr>
              <w:t>наличия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учебников,</w:t>
            </w:r>
            <w:r w:rsidRPr="001510D1">
              <w:rPr>
                <w:rFonts w:ascii="Times New Roman" w:eastAsia="Times New Roman" w:hAnsi="Times New Roman" w:cs="Times New Roman"/>
                <w:color w:val="auto"/>
                <w:spacing w:val="-1"/>
                <w:kern w:val="0"/>
                <w:sz w:val="26"/>
                <w:szCs w:val="26"/>
                <w:lang w:val="ru-RU" w:eastAsia="en-US"/>
              </w:rPr>
              <w:t>учебно-</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методических</w:t>
            </w:r>
            <w:r w:rsidRPr="001510D1">
              <w:rPr>
                <w:rFonts w:ascii="Times New Roman" w:eastAsia="Times New Roman" w:hAnsi="Times New Roman" w:cs="Times New Roman"/>
                <w:color w:val="auto"/>
                <w:spacing w:val="1"/>
                <w:kern w:val="0"/>
                <w:sz w:val="26"/>
                <w:szCs w:val="26"/>
                <w:lang w:val="ru-RU" w:eastAsia="en-US"/>
              </w:rPr>
              <w:t xml:space="preserve"> </w:t>
            </w:r>
            <w:r w:rsidR="005E7888">
              <w:rPr>
                <w:rFonts w:ascii="Times New Roman" w:eastAsia="Times New Roman" w:hAnsi="Times New Roman" w:cs="Times New Roman"/>
                <w:color w:val="auto"/>
                <w:kern w:val="0"/>
                <w:sz w:val="26"/>
                <w:szCs w:val="26"/>
                <w:lang w:val="ru-RU" w:eastAsia="en-US"/>
              </w:rPr>
              <w:t xml:space="preserve">пособий </w:t>
            </w:r>
            <w:r w:rsidRPr="001510D1">
              <w:rPr>
                <w:rFonts w:ascii="Times New Roman" w:eastAsia="Times New Roman" w:hAnsi="Times New Roman" w:cs="Times New Roman"/>
                <w:color w:val="auto"/>
                <w:spacing w:val="-5"/>
                <w:kern w:val="0"/>
                <w:sz w:val="26"/>
                <w:szCs w:val="26"/>
                <w:lang w:val="ru-RU" w:eastAsia="en-US"/>
              </w:rPr>
              <w:t>и</w:t>
            </w:r>
            <w:r w:rsidR="005E7888">
              <w:rPr>
                <w:rFonts w:ascii="Times New Roman" w:eastAsia="Times New Roman" w:hAnsi="Times New Roman" w:cs="Times New Roman"/>
                <w:color w:val="auto"/>
                <w:spacing w:val="-5"/>
                <w:kern w:val="0"/>
                <w:sz w:val="26"/>
                <w:szCs w:val="26"/>
                <w:lang w:val="ru-RU" w:eastAsia="en-US"/>
              </w:rPr>
              <w:t xml:space="preserve"> </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дидактических</w:t>
            </w:r>
          </w:p>
          <w:p w:rsidR="001510D1" w:rsidRPr="005E7888" w:rsidRDefault="001510D1" w:rsidP="005E7888">
            <w:pPr>
              <w:suppressAutoHyphens w:val="0"/>
              <w:spacing w:after="0" w:line="240" w:lineRule="auto"/>
              <w:ind w:right="306"/>
              <w:rPr>
                <w:rFonts w:ascii="Times New Roman" w:eastAsia="Times New Roman" w:hAnsi="Times New Roman" w:cs="Times New Roman"/>
                <w:color w:val="auto"/>
                <w:kern w:val="0"/>
                <w:sz w:val="26"/>
                <w:szCs w:val="26"/>
                <w:lang w:val="ru-RU" w:eastAsia="en-US"/>
              </w:rPr>
            </w:pPr>
            <w:r w:rsidRPr="005E7888">
              <w:rPr>
                <w:rFonts w:ascii="Times New Roman" w:eastAsia="Times New Roman" w:hAnsi="Times New Roman" w:cs="Times New Roman"/>
                <w:color w:val="auto"/>
                <w:kern w:val="0"/>
                <w:sz w:val="26"/>
                <w:szCs w:val="26"/>
                <w:lang w:val="ru-RU" w:eastAsia="en-US"/>
              </w:rPr>
              <w:t>материалов,</w:t>
            </w:r>
            <w:r w:rsidRPr="005E7888">
              <w:rPr>
                <w:rFonts w:ascii="Times New Roman" w:eastAsia="Times New Roman" w:hAnsi="Times New Roman" w:cs="Times New Roman"/>
                <w:color w:val="auto"/>
                <w:spacing w:val="1"/>
                <w:kern w:val="0"/>
                <w:sz w:val="26"/>
                <w:szCs w:val="26"/>
                <w:lang w:val="ru-RU" w:eastAsia="en-US"/>
              </w:rPr>
              <w:t xml:space="preserve"> </w:t>
            </w:r>
            <w:r w:rsidRPr="005E7888">
              <w:rPr>
                <w:rFonts w:ascii="Times New Roman" w:eastAsia="Times New Roman" w:hAnsi="Times New Roman" w:cs="Times New Roman"/>
                <w:color w:val="auto"/>
                <w:kern w:val="0"/>
                <w:sz w:val="26"/>
                <w:szCs w:val="26"/>
                <w:lang w:val="ru-RU" w:eastAsia="en-US"/>
              </w:rPr>
              <w:t>наглядных</w:t>
            </w:r>
            <w:r w:rsidRPr="005E7888">
              <w:rPr>
                <w:rFonts w:ascii="Times New Roman" w:eastAsia="Times New Roman" w:hAnsi="Times New Roman" w:cs="Times New Roman"/>
                <w:color w:val="auto"/>
                <w:spacing w:val="-12"/>
                <w:kern w:val="0"/>
                <w:sz w:val="26"/>
                <w:szCs w:val="26"/>
                <w:lang w:val="ru-RU" w:eastAsia="en-US"/>
              </w:rPr>
              <w:t xml:space="preserve"> </w:t>
            </w:r>
            <w:r w:rsidRPr="005E7888">
              <w:rPr>
                <w:rFonts w:ascii="Times New Roman" w:eastAsia="Times New Roman" w:hAnsi="Times New Roman" w:cs="Times New Roman"/>
                <w:color w:val="auto"/>
                <w:kern w:val="0"/>
                <w:sz w:val="26"/>
                <w:szCs w:val="26"/>
                <w:lang w:val="ru-RU" w:eastAsia="en-US"/>
              </w:rPr>
              <w:t>пособий</w:t>
            </w:r>
          </w:p>
        </w:tc>
        <w:tc>
          <w:tcPr>
            <w:tcW w:w="1560" w:type="dxa"/>
            <w:gridSpan w:val="2"/>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информация</w:t>
            </w:r>
          </w:p>
        </w:tc>
        <w:tc>
          <w:tcPr>
            <w:tcW w:w="1701" w:type="dxa"/>
          </w:tcPr>
          <w:p w:rsidR="001510D1" w:rsidRPr="001510D1" w:rsidRDefault="001510D1" w:rsidP="005E7888">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right="83"/>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Библиотекарь,</w:t>
            </w:r>
            <w:r w:rsidRPr="001510D1">
              <w:rPr>
                <w:rFonts w:ascii="Times New Roman" w:eastAsia="Times New Roman" w:hAnsi="Times New Roman" w:cs="Times New Roman"/>
                <w:color w:val="auto"/>
                <w:spacing w:val="1"/>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зам.директора</w:t>
            </w:r>
          </w:p>
        </w:tc>
      </w:tr>
      <w:tr w:rsidR="001510D1" w:rsidRPr="001510D1" w:rsidTr="005E7888">
        <w:trPr>
          <w:trHeight w:val="2713"/>
        </w:trPr>
        <w:tc>
          <w:tcPr>
            <w:tcW w:w="1560" w:type="dxa"/>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4" w:type="dxa"/>
            <w:gridSpan w:val="3"/>
          </w:tcPr>
          <w:p w:rsidR="001510D1" w:rsidRPr="001510D1" w:rsidRDefault="001510D1" w:rsidP="005E7888">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Проверка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обеспеченности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доступа</w:t>
            </w:r>
            <w:r w:rsidRPr="001510D1">
              <w:rPr>
                <w:rFonts w:ascii="Times New Roman" w:eastAsia="Times New Roman" w:hAnsi="Times New Roman" w:cs="Times New Roman"/>
                <w:color w:val="auto"/>
                <w:kern w:val="0"/>
                <w:sz w:val="26"/>
                <w:szCs w:val="26"/>
                <w:lang w:val="ru-RU" w:eastAsia="en-US"/>
              </w:rPr>
              <w:tab/>
              <w:t>для</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всех</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участников</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образовательных</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отношений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5"/>
                <w:kern w:val="0"/>
                <w:sz w:val="26"/>
                <w:szCs w:val="26"/>
                <w:lang w:val="ru-RU" w:eastAsia="en-US"/>
              </w:rPr>
              <w:t>к</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информации,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связанной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с</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реализацией</w:t>
            </w:r>
            <w:r w:rsidRPr="001510D1">
              <w:rPr>
                <w:rFonts w:ascii="Times New Roman" w:eastAsia="Times New Roman" w:hAnsi="Times New Roman" w:cs="Times New Roman"/>
                <w:color w:val="auto"/>
                <w:spacing w:val="3"/>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АООП,</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планируемыми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результатами,</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организацией</w:t>
            </w:r>
            <w:r w:rsidRPr="001510D1">
              <w:rPr>
                <w:rFonts w:ascii="Times New Roman" w:eastAsia="Times New Roman" w:hAnsi="Times New Roman" w:cs="Times New Roman"/>
                <w:color w:val="auto"/>
                <w:spacing w:val="5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ОП</w:t>
            </w:r>
            <w:r w:rsidRPr="001510D1">
              <w:rPr>
                <w:rFonts w:ascii="Times New Roman" w:eastAsia="Times New Roman" w:hAnsi="Times New Roman" w:cs="Times New Roman"/>
                <w:color w:val="auto"/>
                <w:spacing w:val="50"/>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условиями</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его</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осуществления</w:t>
            </w:r>
          </w:p>
        </w:tc>
        <w:tc>
          <w:tcPr>
            <w:tcW w:w="1560" w:type="dxa"/>
            <w:gridSpan w:val="2"/>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информация</w:t>
            </w:r>
          </w:p>
        </w:tc>
        <w:tc>
          <w:tcPr>
            <w:tcW w:w="1701" w:type="dxa"/>
          </w:tcPr>
          <w:p w:rsidR="001510D1" w:rsidRPr="001510D1" w:rsidRDefault="001510D1" w:rsidP="005E7888">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Зам.директ</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ора,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библиотека</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рь</w:t>
            </w:r>
          </w:p>
        </w:tc>
      </w:tr>
      <w:tr w:rsidR="001510D1" w:rsidRPr="001510D1" w:rsidTr="005E7888">
        <w:trPr>
          <w:trHeight w:val="829"/>
        </w:trPr>
        <w:tc>
          <w:tcPr>
            <w:tcW w:w="1560" w:type="dxa"/>
            <w:vMerge/>
            <w:tcBorders>
              <w:top w:val="nil"/>
            </w:tcBorders>
          </w:tcPr>
          <w:p w:rsidR="001510D1" w:rsidRPr="001510D1" w:rsidRDefault="001510D1" w:rsidP="005E7888">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2694" w:type="dxa"/>
            <w:gridSpan w:val="3"/>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Обеспечение</w:t>
            </w:r>
            <w:r w:rsidRPr="001510D1">
              <w:rPr>
                <w:rFonts w:ascii="Times New Roman" w:eastAsia="Times New Roman" w:hAnsi="Times New Roman" w:cs="Times New Roman"/>
                <w:color w:val="auto"/>
                <w:spacing w:val="28"/>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фондом</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дополнительной</w:t>
            </w:r>
          </w:p>
        </w:tc>
        <w:tc>
          <w:tcPr>
            <w:tcW w:w="1560" w:type="dxa"/>
            <w:gridSpan w:val="2"/>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информация</w:t>
            </w:r>
          </w:p>
        </w:tc>
        <w:tc>
          <w:tcPr>
            <w:tcW w:w="1701" w:type="dxa"/>
          </w:tcPr>
          <w:p w:rsidR="001510D1" w:rsidRPr="001510D1" w:rsidRDefault="001510D1" w:rsidP="005E7888">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t>течение</w:t>
            </w:r>
          </w:p>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года</w:t>
            </w:r>
          </w:p>
        </w:tc>
        <w:tc>
          <w:tcPr>
            <w:tcW w:w="2126" w:type="dxa"/>
          </w:tcPr>
          <w:p w:rsidR="001510D1" w:rsidRPr="001510D1" w:rsidRDefault="001510D1"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Зам. директора,</w:t>
            </w:r>
          </w:p>
        </w:tc>
      </w:tr>
    </w:tbl>
    <w:tbl>
      <w:tblPr>
        <w:tblStyle w:val="TableNormal2"/>
        <w:tblpPr w:leftFromText="180" w:rightFromText="180" w:horzAnchor="margin" w:tblpXSpec="center" w:tblpY="-405"/>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2693"/>
        <w:gridCol w:w="2126"/>
        <w:gridCol w:w="1701"/>
        <w:gridCol w:w="1559"/>
      </w:tblGrid>
      <w:tr w:rsidR="009B2EC8" w:rsidRPr="001510D1" w:rsidTr="005E7888">
        <w:trPr>
          <w:trHeight w:val="2690"/>
        </w:trPr>
        <w:tc>
          <w:tcPr>
            <w:tcW w:w="1565" w:type="dxa"/>
            <w:vMerge w:val="restart"/>
          </w:tcPr>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rsidR="009B2EC8" w:rsidRPr="001510D1" w:rsidRDefault="009B2EC8" w:rsidP="005E7888">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литературы</w:t>
            </w:r>
            <w:r w:rsidRPr="001510D1">
              <w:rPr>
                <w:rFonts w:ascii="Times New Roman" w:eastAsia="Times New Roman" w:hAnsi="Times New Roman" w:cs="Times New Roman"/>
                <w:color w:val="auto"/>
                <w:spacing w:val="43"/>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(детская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художественная</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научно-</w:t>
            </w:r>
            <w:r w:rsidRPr="001510D1">
              <w:rPr>
                <w:rFonts w:ascii="Times New Roman" w:eastAsia="Times New Roman" w:hAnsi="Times New Roman" w:cs="Times New Roman"/>
                <w:color w:val="auto"/>
                <w:spacing w:val="-1"/>
                <w:kern w:val="0"/>
                <w:sz w:val="26"/>
                <w:szCs w:val="26"/>
                <w:lang w:val="ru-RU" w:eastAsia="en-US"/>
              </w:rPr>
              <w:t>популярная</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литература,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справочно-</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библиографические 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периодические</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издания,</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сопровождающие</w:t>
            </w:r>
          </w:p>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реализацию</w:t>
            </w:r>
            <w:r w:rsidRPr="001510D1">
              <w:rPr>
                <w:rFonts w:ascii="Times New Roman" w:eastAsia="Times New Roman" w:hAnsi="Times New Roman" w:cs="Times New Roman"/>
                <w:color w:val="auto"/>
                <w:spacing w:val="-2"/>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АООП</w:t>
            </w:r>
          </w:p>
        </w:tc>
        <w:tc>
          <w:tcPr>
            <w:tcW w:w="2126" w:type="dxa"/>
          </w:tcPr>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559" w:type="dxa"/>
          </w:tcPr>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библиотека</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рь</w:t>
            </w:r>
          </w:p>
        </w:tc>
      </w:tr>
      <w:tr w:rsidR="009B2EC8" w:rsidRPr="001510D1" w:rsidTr="005E7888">
        <w:trPr>
          <w:trHeight w:val="2082"/>
        </w:trPr>
        <w:tc>
          <w:tcPr>
            <w:tcW w:w="1565" w:type="dxa"/>
            <w:vMerge/>
            <w:tcBorders>
              <w:top w:val="nil"/>
            </w:tcBorders>
          </w:tcPr>
          <w:p w:rsidR="009B2EC8" w:rsidRPr="001510D1" w:rsidRDefault="009B2EC8" w:rsidP="005E7888">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rsidR="009B2EC8" w:rsidRPr="001510D1" w:rsidRDefault="009B2EC8" w:rsidP="005E7888">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Обеспечение</w:t>
            </w:r>
            <w:r w:rsidRPr="001510D1">
              <w:rPr>
                <w:rFonts w:ascii="Times New Roman" w:eastAsia="Times New Roman" w:hAnsi="Times New Roman" w:cs="Times New Roman"/>
                <w:color w:val="auto"/>
                <w:spacing w:val="18"/>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учебно-</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методической</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литературой</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4"/>
                <w:kern w:val="0"/>
                <w:sz w:val="26"/>
                <w:szCs w:val="26"/>
                <w:lang w:val="ru-RU" w:eastAsia="en-US"/>
              </w:rPr>
              <w:t>и</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материалами</w:t>
            </w:r>
            <w:r w:rsidRPr="001510D1">
              <w:rPr>
                <w:rFonts w:ascii="Times New Roman" w:eastAsia="Times New Roman" w:hAnsi="Times New Roman" w:cs="Times New Roman"/>
                <w:color w:val="auto"/>
                <w:spacing w:val="15"/>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по</w:t>
            </w:r>
            <w:r w:rsidRPr="001510D1">
              <w:rPr>
                <w:rFonts w:ascii="Times New Roman" w:eastAsia="Times New Roman" w:hAnsi="Times New Roman" w:cs="Times New Roman"/>
                <w:color w:val="auto"/>
                <w:spacing w:val="16"/>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всем</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курсам</w:t>
            </w:r>
            <w:r w:rsidRPr="001510D1">
              <w:rPr>
                <w:rFonts w:ascii="Times New Roman" w:eastAsia="Times New Roman" w:hAnsi="Times New Roman" w:cs="Times New Roman"/>
                <w:color w:val="auto"/>
                <w:kern w:val="0"/>
                <w:sz w:val="26"/>
                <w:szCs w:val="26"/>
                <w:lang w:val="ru-RU" w:eastAsia="en-US"/>
              </w:rPr>
              <w:tab/>
            </w:r>
            <w:r w:rsidRPr="001510D1">
              <w:rPr>
                <w:rFonts w:ascii="Times New Roman" w:eastAsia="Times New Roman" w:hAnsi="Times New Roman" w:cs="Times New Roman"/>
                <w:color w:val="auto"/>
                <w:spacing w:val="-1"/>
                <w:kern w:val="0"/>
                <w:sz w:val="26"/>
                <w:szCs w:val="26"/>
                <w:lang w:val="ru-RU" w:eastAsia="en-US"/>
              </w:rPr>
              <w:t>внеурочной</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деятельности,</w:t>
            </w:r>
          </w:p>
          <w:p w:rsidR="009B2EC8" w:rsidRPr="001510D1" w:rsidRDefault="009B2EC8" w:rsidP="005E7888">
            <w:pPr>
              <w:suppressAutoHyphens w:val="0"/>
              <w:spacing w:after="0" w:line="240" w:lineRule="auto"/>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реализуемым</w:t>
            </w:r>
            <w:r w:rsidRPr="001510D1">
              <w:rPr>
                <w:rFonts w:ascii="Times New Roman" w:eastAsia="Times New Roman" w:hAnsi="Times New Roman" w:cs="Times New Roman"/>
                <w:color w:val="auto"/>
                <w:spacing w:val="-3"/>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spacing w:val="-3"/>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ОУ</w:t>
            </w:r>
          </w:p>
        </w:tc>
        <w:tc>
          <w:tcPr>
            <w:tcW w:w="2126" w:type="dxa"/>
          </w:tcPr>
          <w:p w:rsidR="009B2EC8" w:rsidRPr="001510D1" w:rsidRDefault="009B2EC8" w:rsidP="005E7888">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 xml:space="preserve">Информация </w:t>
            </w:r>
          </w:p>
        </w:tc>
        <w:tc>
          <w:tcPr>
            <w:tcW w:w="1701" w:type="dxa"/>
          </w:tcPr>
          <w:p w:rsidR="009B2EC8" w:rsidRPr="001510D1" w:rsidRDefault="009B2EC8" w:rsidP="005E7888">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1510D1">
              <w:rPr>
                <w:rFonts w:ascii="Times New Roman" w:eastAsia="Times New Roman" w:hAnsi="Times New Roman" w:cs="Times New Roman"/>
                <w:color w:val="auto"/>
                <w:kern w:val="0"/>
                <w:sz w:val="26"/>
                <w:szCs w:val="26"/>
                <w:lang w:eastAsia="en-US"/>
              </w:rPr>
              <w:t>В</w:t>
            </w:r>
            <w:r w:rsidRPr="001510D1">
              <w:rPr>
                <w:rFonts w:ascii="Times New Roman" w:eastAsia="Times New Roman" w:hAnsi="Times New Roman" w:cs="Times New Roman"/>
                <w:color w:val="auto"/>
                <w:kern w:val="0"/>
                <w:sz w:val="26"/>
                <w:szCs w:val="26"/>
                <w:lang w:eastAsia="en-US"/>
              </w:rPr>
              <w:tab/>
            </w:r>
            <w:r w:rsidRPr="001510D1">
              <w:rPr>
                <w:rFonts w:ascii="Times New Roman" w:eastAsia="Times New Roman" w:hAnsi="Times New Roman" w:cs="Times New Roman"/>
                <w:color w:val="auto"/>
                <w:spacing w:val="-1"/>
                <w:kern w:val="0"/>
                <w:sz w:val="26"/>
                <w:szCs w:val="26"/>
                <w:lang w:eastAsia="en-US"/>
              </w:rPr>
              <w:t>течение</w:t>
            </w:r>
            <w:r w:rsidRPr="001510D1">
              <w:rPr>
                <w:rFonts w:ascii="Times New Roman" w:eastAsia="Times New Roman" w:hAnsi="Times New Roman" w:cs="Times New Roman"/>
                <w:color w:val="auto"/>
                <w:spacing w:val="-57"/>
                <w:kern w:val="0"/>
                <w:sz w:val="26"/>
                <w:szCs w:val="26"/>
                <w:lang w:eastAsia="en-US"/>
              </w:rPr>
              <w:t xml:space="preserve"> </w:t>
            </w:r>
            <w:r w:rsidRPr="001510D1">
              <w:rPr>
                <w:rFonts w:ascii="Times New Roman" w:eastAsia="Times New Roman" w:hAnsi="Times New Roman" w:cs="Times New Roman"/>
                <w:color w:val="auto"/>
                <w:kern w:val="0"/>
                <w:sz w:val="26"/>
                <w:szCs w:val="26"/>
                <w:lang w:eastAsia="en-US"/>
              </w:rPr>
              <w:t>года</w:t>
            </w:r>
          </w:p>
        </w:tc>
        <w:tc>
          <w:tcPr>
            <w:tcW w:w="1559" w:type="dxa"/>
          </w:tcPr>
          <w:p w:rsidR="009B2EC8" w:rsidRPr="001510D1" w:rsidRDefault="009B2EC8" w:rsidP="005E7888">
            <w:pPr>
              <w:suppressAutoHyphens w:val="0"/>
              <w:spacing w:after="0" w:line="240" w:lineRule="auto"/>
              <w:ind w:left="104" w:right="99"/>
              <w:rPr>
                <w:rFonts w:ascii="Times New Roman" w:eastAsia="Times New Roman" w:hAnsi="Times New Roman" w:cs="Times New Roman"/>
                <w:color w:val="auto"/>
                <w:kern w:val="0"/>
                <w:sz w:val="26"/>
                <w:szCs w:val="26"/>
                <w:lang w:val="ru-RU" w:eastAsia="en-US"/>
              </w:rPr>
            </w:pPr>
            <w:r w:rsidRPr="001510D1">
              <w:rPr>
                <w:rFonts w:ascii="Times New Roman" w:eastAsia="Times New Roman" w:hAnsi="Times New Roman" w:cs="Times New Roman"/>
                <w:color w:val="auto"/>
                <w:kern w:val="0"/>
                <w:sz w:val="26"/>
                <w:szCs w:val="26"/>
                <w:lang w:val="ru-RU" w:eastAsia="en-US"/>
              </w:rPr>
              <w:t>Зам. директ</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ора,</w:t>
            </w:r>
            <w:r w:rsidRPr="001510D1">
              <w:rPr>
                <w:rFonts w:ascii="Times New Roman" w:eastAsia="Times New Roman" w:hAnsi="Times New Roman" w:cs="Times New Roman"/>
                <w:color w:val="auto"/>
                <w:spacing w:val="1"/>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библиотека</w:t>
            </w:r>
            <w:r w:rsidRPr="001510D1">
              <w:rPr>
                <w:rFonts w:ascii="Times New Roman" w:eastAsia="Times New Roman" w:hAnsi="Times New Roman" w:cs="Times New Roman"/>
                <w:color w:val="auto"/>
                <w:spacing w:val="-57"/>
                <w:kern w:val="0"/>
                <w:sz w:val="26"/>
                <w:szCs w:val="26"/>
                <w:lang w:val="ru-RU" w:eastAsia="en-US"/>
              </w:rPr>
              <w:t xml:space="preserve"> </w:t>
            </w:r>
            <w:r w:rsidRPr="001510D1">
              <w:rPr>
                <w:rFonts w:ascii="Times New Roman" w:eastAsia="Times New Roman" w:hAnsi="Times New Roman" w:cs="Times New Roman"/>
                <w:color w:val="auto"/>
                <w:kern w:val="0"/>
                <w:sz w:val="26"/>
                <w:szCs w:val="26"/>
                <w:lang w:val="ru-RU" w:eastAsia="en-US"/>
              </w:rPr>
              <w:t>рь</w:t>
            </w:r>
          </w:p>
        </w:tc>
      </w:tr>
    </w:tbl>
    <w:p w:rsidR="001510D1" w:rsidRPr="001510D1" w:rsidRDefault="001510D1" w:rsidP="005E7888">
      <w:pPr>
        <w:tabs>
          <w:tab w:val="left" w:pos="-180"/>
          <w:tab w:val="left" w:pos="0"/>
        </w:tabs>
        <w:suppressAutoHyphens w:val="0"/>
        <w:spacing w:after="0" w:line="240" w:lineRule="auto"/>
        <w:ind w:firstLine="720"/>
        <w:jc w:val="both"/>
        <w:rPr>
          <w:rFonts w:ascii="Times New Roman" w:eastAsiaTheme="minorEastAsia" w:hAnsi="Times New Roman" w:cs="Times New Roman"/>
          <w:b/>
          <w:i/>
          <w:iCs/>
          <w:color w:val="auto"/>
          <w:kern w:val="0"/>
          <w:sz w:val="26"/>
          <w:szCs w:val="26"/>
          <w:lang w:eastAsia="ru-RU"/>
        </w:rPr>
      </w:pPr>
    </w:p>
    <w:p w:rsidR="008363B5" w:rsidRDefault="008363B5" w:rsidP="005E7888">
      <w:pPr>
        <w:pStyle w:val="afd"/>
        <w:jc w:val="center"/>
        <w:rPr>
          <w:rFonts w:ascii="Times New Roman" w:hAnsi="Times New Roman"/>
          <w:b/>
          <w:sz w:val="28"/>
          <w:szCs w:val="28"/>
        </w:rPr>
      </w:pPr>
    </w:p>
    <w:p w:rsidR="008363B5" w:rsidRDefault="008363B5"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5E7888">
      <w:pPr>
        <w:pStyle w:val="afd"/>
        <w:jc w:val="center"/>
        <w:rPr>
          <w:rFonts w:ascii="Times New Roman" w:hAnsi="Times New Roman"/>
          <w:b/>
          <w:sz w:val="28"/>
          <w:szCs w:val="28"/>
        </w:rPr>
      </w:pPr>
    </w:p>
    <w:p w:rsidR="001510D1" w:rsidRDefault="001510D1" w:rsidP="00FC52CE">
      <w:pPr>
        <w:pStyle w:val="afd"/>
        <w:spacing w:line="360" w:lineRule="auto"/>
        <w:jc w:val="center"/>
        <w:rPr>
          <w:rFonts w:ascii="Times New Roman" w:hAnsi="Times New Roman"/>
          <w:b/>
          <w:sz w:val="28"/>
          <w:szCs w:val="28"/>
        </w:rPr>
      </w:pPr>
    </w:p>
    <w:p w:rsidR="001510D1" w:rsidRDefault="001510D1" w:rsidP="00FC52CE">
      <w:pPr>
        <w:pStyle w:val="afd"/>
        <w:spacing w:line="360" w:lineRule="auto"/>
        <w:jc w:val="center"/>
        <w:rPr>
          <w:rFonts w:ascii="Times New Roman" w:hAnsi="Times New Roman"/>
          <w:b/>
          <w:sz w:val="28"/>
          <w:szCs w:val="28"/>
        </w:rPr>
      </w:pPr>
    </w:p>
    <w:p w:rsidR="001510D1" w:rsidRDefault="001510D1" w:rsidP="00FC52CE">
      <w:pPr>
        <w:pStyle w:val="afd"/>
        <w:spacing w:line="360" w:lineRule="auto"/>
        <w:jc w:val="center"/>
        <w:rPr>
          <w:rFonts w:ascii="Times New Roman" w:hAnsi="Times New Roman"/>
          <w:b/>
          <w:sz w:val="28"/>
          <w:szCs w:val="28"/>
        </w:rPr>
      </w:pPr>
    </w:p>
    <w:p w:rsidR="00370B57" w:rsidRDefault="00370B57" w:rsidP="00FC52CE">
      <w:pPr>
        <w:pStyle w:val="afd"/>
        <w:spacing w:line="360" w:lineRule="auto"/>
        <w:jc w:val="center"/>
        <w:rPr>
          <w:rFonts w:ascii="Times New Roman" w:hAnsi="Times New Roman"/>
          <w:b/>
          <w:sz w:val="28"/>
          <w:szCs w:val="28"/>
        </w:rPr>
      </w:pPr>
    </w:p>
    <w:p w:rsidR="00DB6703" w:rsidRDefault="00DB6703" w:rsidP="00FC52CE">
      <w:pPr>
        <w:pStyle w:val="afd"/>
        <w:spacing w:line="360" w:lineRule="auto"/>
        <w:jc w:val="center"/>
        <w:rPr>
          <w:rFonts w:ascii="Times New Roman" w:hAnsi="Times New Roman"/>
          <w:b/>
          <w:sz w:val="28"/>
          <w:szCs w:val="28"/>
        </w:rPr>
      </w:pPr>
    </w:p>
    <w:p w:rsidR="00DB6703" w:rsidRDefault="00DB6703" w:rsidP="00FC52CE">
      <w:pPr>
        <w:pStyle w:val="afd"/>
        <w:spacing w:line="360" w:lineRule="auto"/>
        <w:jc w:val="center"/>
        <w:rPr>
          <w:rFonts w:ascii="Times New Roman" w:hAnsi="Times New Roman"/>
          <w:b/>
          <w:sz w:val="28"/>
          <w:szCs w:val="28"/>
        </w:rPr>
      </w:pPr>
    </w:p>
    <w:p w:rsidR="00DB6703" w:rsidRDefault="00DB6703" w:rsidP="00FC52CE">
      <w:pPr>
        <w:pStyle w:val="afd"/>
        <w:spacing w:line="360" w:lineRule="auto"/>
        <w:jc w:val="center"/>
        <w:rPr>
          <w:rFonts w:ascii="Times New Roman" w:hAnsi="Times New Roman"/>
          <w:b/>
          <w:sz w:val="28"/>
          <w:szCs w:val="28"/>
        </w:rPr>
      </w:pPr>
    </w:p>
    <w:p w:rsidR="00DB6703" w:rsidRDefault="00DB6703" w:rsidP="00FC52CE">
      <w:pPr>
        <w:pStyle w:val="afd"/>
        <w:spacing w:line="360" w:lineRule="auto"/>
        <w:jc w:val="center"/>
        <w:rPr>
          <w:rFonts w:ascii="Times New Roman" w:hAnsi="Times New Roman"/>
          <w:b/>
          <w:sz w:val="28"/>
          <w:szCs w:val="28"/>
        </w:rPr>
      </w:pPr>
    </w:p>
    <w:p w:rsidR="007F5D04" w:rsidRDefault="007F5D04" w:rsidP="001510D1">
      <w:pPr>
        <w:pStyle w:val="afd"/>
        <w:spacing w:line="360" w:lineRule="auto"/>
        <w:jc w:val="right"/>
        <w:rPr>
          <w:rFonts w:ascii="Times New Roman" w:hAnsi="Times New Roman"/>
          <w:sz w:val="24"/>
          <w:szCs w:val="24"/>
        </w:rPr>
      </w:pPr>
    </w:p>
    <w:sectPr w:rsidR="007F5D04" w:rsidSect="0031158F">
      <w:footerReference w:type="default" r:id="rId14"/>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9E6" w:rsidRDefault="008339E6">
      <w:pPr>
        <w:spacing w:after="0" w:line="240" w:lineRule="auto"/>
      </w:pPr>
      <w:r>
        <w:separator/>
      </w:r>
    </w:p>
  </w:endnote>
  <w:endnote w:type="continuationSeparator" w:id="0">
    <w:p w:rsidR="008339E6" w:rsidRDefault="0083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2040503050306020203"/>
    <w:charset w:val="00"/>
    <w:family w:val="roman"/>
    <w:notTrueType/>
    <w:pitch w:val="variable"/>
    <w:sig w:usb0="60000287" w:usb1="00000001"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739524"/>
      <w:docPartObj>
        <w:docPartGallery w:val="Page Numbers (Bottom of Page)"/>
        <w:docPartUnique/>
      </w:docPartObj>
    </w:sdtPr>
    <w:sdtContent>
      <w:p w:rsidR="008339E6" w:rsidRDefault="008339E6">
        <w:pPr>
          <w:pStyle w:val="affc"/>
          <w:jc w:val="center"/>
        </w:pPr>
        <w:r>
          <w:fldChar w:fldCharType="begin"/>
        </w:r>
        <w:r>
          <w:instrText>PAGE   \* MERGEFORMAT</w:instrText>
        </w:r>
        <w:r>
          <w:fldChar w:fldCharType="separate"/>
        </w:r>
        <w:r w:rsidR="00F102E4">
          <w:rPr>
            <w:noProof/>
          </w:rPr>
          <w:t>2</w:t>
        </w:r>
        <w:r>
          <w:fldChar w:fldCharType="end"/>
        </w:r>
      </w:p>
    </w:sdtContent>
  </w:sdt>
  <w:p w:rsidR="008339E6" w:rsidRDefault="008339E6">
    <w:pPr>
      <w:pStyle w:val="aff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637717"/>
      <w:docPartObj>
        <w:docPartGallery w:val="Page Numbers (Bottom of Page)"/>
        <w:docPartUnique/>
      </w:docPartObj>
    </w:sdtPr>
    <w:sdtContent>
      <w:p w:rsidR="008339E6" w:rsidRDefault="008339E6">
        <w:pPr>
          <w:pStyle w:val="affc"/>
          <w:jc w:val="center"/>
        </w:pPr>
        <w:r>
          <w:fldChar w:fldCharType="begin"/>
        </w:r>
        <w:r>
          <w:instrText>PAGE   \* MERGEFORMAT</w:instrText>
        </w:r>
        <w:r>
          <w:fldChar w:fldCharType="separate"/>
        </w:r>
        <w:r w:rsidR="00E91C7F">
          <w:rPr>
            <w:noProof/>
          </w:rPr>
          <w:t>161</w:t>
        </w:r>
        <w:r>
          <w:fldChar w:fldCharType="end"/>
        </w:r>
      </w:p>
    </w:sdtContent>
  </w:sdt>
  <w:p w:rsidR="008339E6" w:rsidRDefault="008339E6">
    <w:pPr>
      <w:pStyle w:val="aff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E6" w:rsidRDefault="008339E6">
    <w:pPr>
      <w:pStyle w:val="affc"/>
      <w:jc w:val="center"/>
    </w:pPr>
    <w:r>
      <w:rPr>
        <w:sz w:val="24"/>
        <w:szCs w:val="24"/>
      </w:rPr>
      <w:fldChar w:fldCharType="begin"/>
    </w:r>
    <w:r>
      <w:rPr>
        <w:sz w:val="24"/>
        <w:szCs w:val="24"/>
      </w:rPr>
      <w:instrText xml:space="preserve"> PAGE </w:instrText>
    </w:r>
    <w:r>
      <w:rPr>
        <w:sz w:val="24"/>
        <w:szCs w:val="24"/>
      </w:rPr>
      <w:fldChar w:fldCharType="separate"/>
    </w:r>
    <w:r w:rsidR="00E91C7F">
      <w:rPr>
        <w:noProof/>
        <w:sz w:val="24"/>
        <w:szCs w:val="24"/>
      </w:rPr>
      <w:t>166</w:t>
    </w:r>
    <w:r>
      <w:rPr>
        <w:sz w:val="24"/>
        <w:szCs w:val="24"/>
      </w:rPr>
      <w:fldChar w:fldCharType="end"/>
    </w:r>
  </w:p>
  <w:p w:rsidR="008339E6" w:rsidRDefault="008339E6">
    <w:pPr>
      <w:pStyle w:val="af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9E6" w:rsidRDefault="008339E6">
      <w:pPr>
        <w:spacing w:after="0" w:line="240" w:lineRule="auto"/>
      </w:pPr>
      <w:r>
        <w:separator/>
      </w:r>
    </w:p>
  </w:footnote>
  <w:footnote w:type="continuationSeparator" w:id="0">
    <w:p w:rsidR="008339E6" w:rsidRDefault="00833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D424A82"/>
    <w:multiLevelType w:val="hybridMultilevel"/>
    <w:tmpl w:val="68586666"/>
    <w:lvl w:ilvl="0" w:tplc="C9567168">
      <w:numFmt w:val="bullet"/>
      <w:lvlText w:val="-"/>
      <w:lvlJc w:val="left"/>
      <w:pPr>
        <w:ind w:left="213" w:hanging="377"/>
      </w:pPr>
      <w:rPr>
        <w:rFonts w:ascii="Times New Roman" w:eastAsia="Times New Roman" w:hAnsi="Times New Roman" w:cs="Times New Roman" w:hint="default"/>
        <w:w w:val="100"/>
        <w:sz w:val="28"/>
        <w:szCs w:val="28"/>
        <w:lang w:val="ru-RU" w:eastAsia="en-US" w:bidi="ar-SA"/>
      </w:rPr>
    </w:lvl>
    <w:lvl w:ilvl="1" w:tplc="3AE00984">
      <w:numFmt w:val="bullet"/>
      <w:lvlText w:val=""/>
      <w:lvlJc w:val="left"/>
      <w:pPr>
        <w:ind w:left="1293" w:hanging="360"/>
      </w:pPr>
      <w:rPr>
        <w:rFonts w:ascii="Symbol" w:eastAsia="Symbol" w:hAnsi="Symbol" w:cs="Symbol" w:hint="default"/>
        <w:w w:val="100"/>
        <w:sz w:val="28"/>
        <w:szCs w:val="28"/>
        <w:lang w:val="ru-RU" w:eastAsia="en-US" w:bidi="ar-SA"/>
      </w:rPr>
    </w:lvl>
    <w:lvl w:ilvl="2" w:tplc="8F9AAFC8">
      <w:numFmt w:val="bullet"/>
      <w:lvlText w:val="•"/>
      <w:lvlJc w:val="left"/>
      <w:pPr>
        <w:ind w:left="2325" w:hanging="360"/>
      </w:pPr>
      <w:rPr>
        <w:rFonts w:hint="default"/>
        <w:lang w:val="ru-RU" w:eastAsia="en-US" w:bidi="ar-SA"/>
      </w:rPr>
    </w:lvl>
    <w:lvl w:ilvl="3" w:tplc="1682C1AA">
      <w:numFmt w:val="bullet"/>
      <w:lvlText w:val="•"/>
      <w:lvlJc w:val="left"/>
      <w:pPr>
        <w:ind w:left="3350" w:hanging="360"/>
      </w:pPr>
      <w:rPr>
        <w:rFonts w:hint="default"/>
        <w:lang w:val="ru-RU" w:eastAsia="en-US" w:bidi="ar-SA"/>
      </w:rPr>
    </w:lvl>
    <w:lvl w:ilvl="4" w:tplc="516E6970">
      <w:numFmt w:val="bullet"/>
      <w:lvlText w:val="•"/>
      <w:lvlJc w:val="left"/>
      <w:pPr>
        <w:ind w:left="4375" w:hanging="360"/>
      </w:pPr>
      <w:rPr>
        <w:rFonts w:hint="default"/>
        <w:lang w:val="ru-RU" w:eastAsia="en-US" w:bidi="ar-SA"/>
      </w:rPr>
    </w:lvl>
    <w:lvl w:ilvl="5" w:tplc="8F342B50">
      <w:numFmt w:val="bullet"/>
      <w:lvlText w:val="•"/>
      <w:lvlJc w:val="left"/>
      <w:pPr>
        <w:ind w:left="5400" w:hanging="360"/>
      </w:pPr>
      <w:rPr>
        <w:rFonts w:hint="default"/>
        <w:lang w:val="ru-RU" w:eastAsia="en-US" w:bidi="ar-SA"/>
      </w:rPr>
    </w:lvl>
    <w:lvl w:ilvl="6" w:tplc="E7EE1FFA">
      <w:numFmt w:val="bullet"/>
      <w:lvlText w:val="•"/>
      <w:lvlJc w:val="left"/>
      <w:pPr>
        <w:ind w:left="6425" w:hanging="360"/>
      </w:pPr>
      <w:rPr>
        <w:rFonts w:hint="default"/>
        <w:lang w:val="ru-RU" w:eastAsia="en-US" w:bidi="ar-SA"/>
      </w:rPr>
    </w:lvl>
    <w:lvl w:ilvl="7" w:tplc="13AADE2C">
      <w:numFmt w:val="bullet"/>
      <w:lvlText w:val="•"/>
      <w:lvlJc w:val="left"/>
      <w:pPr>
        <w:ind w:left="7450" w:hanging="360"/>
      </w:pPr>
      <w:rPr>
        <w:rFonts w:hint="default"/>
        <w:lang w:val="ru-RU" w:eastAsia="en-US" w:bidi="ar-SA"/>
      </w:rPr>
    </w:lvl>
    <w:lvl w:ilvl="8" w:tplc="ED4AE2B8">
      <w:numFmt w:val="bullet"/>
      <w:lvlText w:val="•"/>
      <w:lvlJc w:val="left"/>
      <w:pPr>
        <w:ind w:left="8476" w:hanging="360"/>
      </w:pPr>
      <w:rPr>
        <w:rFonts w:hint="default"/>
        <w:lang w:val="ru-RU" w:eastAsia="en-US" w:bidi="ar-SA"/>
      </w:rPr>
    </w:lvl>
  </w:abstractNum>
  <w:abstractNum w:abstractNumId="15"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7252A75"/>
    <w:multiLevelType w:val="hybridMultilevel"/>
    <w:tmpl w:val="F12E23FA"/>
    <w:lvl w:ilvl="0" w:tplc="8DB2465A">
      <w:numFmt w:val="bullet"/>
      <w:lvlText w:val="—"/>
      <w:lvlJc w:val="left"/>
      <w:pPr>
        <w:ind w:left="563" w:hanging="351"/>
      </w:pPr>
      <w:rPr>
        <w:rFonts w:ascii="Times New Roman" w:eastAsia="Times New Roman" w:hAnsi="Times New Roman" w:cs="Times New Roman" w:hint="default"/>
        <w:w w:val="100"/>
        <w:sz w:val="28"/>
        <w:szCs w:val="28"/>
        <w:lang w:val="ru-RU" w:eastAsia="en-US" w:bidi="ar-SA"/>
      </w:rPr>
    </w:lvl>
    <w:lvl w:ilvl="1" w:tplc="5AF007E8">
      <w:numFmt w:val="bullet"/>
      <w:lvlText w:val="—"/>
      <w:lvlJc w:val="left"/>
      <w:pPr>
        <w:ind w:left="213" w:hanging="524"/>
      </w:pPr>
      <w:rPr>
        <w:rFonts w:ascii="Times New Roman" w:eastAsia="Times New Roman" w:hAnsi="Times New Roman" w:cs="Times New Roman" w:hint="default"/>
        <w:w w:val="100"/>
        <w:sz w:val="28"/>
        <w:szCs w:val="28"/>
        <w:lang w:val="ru-RU" w:eastAsia="en-US" w:bidi="ar-SA"/>
      </w:rPr>
    </w:lvl>
    <w:lvl w:ilvl="2" w:tplc="B2CA99D6">
      <w:numFmt w:val="bullet"/>
      <w:lvlText w:val="•"/>
      <w:lvlJc w:val="left"/>
      <w:pPr>
        <w:ind w:left="1667" w:hanging="524"/>
      </w:pPr>
      <w:rPr>
        <w:rFonts w:hint="default"/>
        <w:lang w:val="ru-RU" w:eastAsia="en-US" w:bidi="ar-SA"/>
      </w:rPr>
    </w:lvl>
    <w:lvl w:ilvl="3" w:tplc="2A60142A">
      <w:numFmt w:val="bullet"/>
      <w:lvlText w:val="•"/>
      <w:lvlJc w:val="left"/>
      <w:pPr>
        <w:ind w:left="2774" w:hanging="524"/>
      </w:pPr>
      <w:rPr>
        <w:rFonts w:hint="default"/>
        <w:lang w:val="ru-RU" w:eastAsia="en-US" w:bidi="ar-SA"/>
      </w:rPr>
    </w:lvl>
    <w:lvl w:ilvl="4" w:tplc="02A4C2DA">
      <w:numFmt w:val="bullet"/>
      <w:lvlText w:val="•"/>
      <w:lvlJc w:val="left"/>
      <w:pPr>
        <w:ind w:left="3882" w:hanging="524"/>
      </w:pPr>
      <w:rPr>
        <w:rFonts w:hint="default"/>
        <w:lang w:val="ru-RU" w:eastAsia="en-US" w:bidi="ar-SA"/>
      </w:rPr>
    </w:lvl>
    <w:lvl w:ilvl="5" w:tplc="CD2CA920">
      <w:numFmt w:val="bullet"/>
      <w:lvlText w:val="•"/>
      <w:lvlJc w:val="left"/>
      <w:pPr>
        <w:ind w:left="4989" w:hanging="524"/>
      </w:pPr>
      <w:rPr>
        <w:rFonts w:hint="default"/>
        <w:lang w:val="ru-RU" w:eastAsia="en-US" w:bidi="ar-SA"/>
      </w:rPr>
    </w:lvl>
    <w:lvl w:ilvl="6" w:tplc="BAAE4B3E">
      <w:numFmt w:val="bullet"/>
      <w:lvlText w:val="•"/>
      <w:lvlJc w:val="left"/>
      <w:pPr>
        <w:ind w:left="6096" w:hanging="524"/>
      </w:pPr>
      <w:rPr>
        <w:rFonts w:hint="default"/>
        <w:lang w:val="ru-RU" w:eastAsia="en-US" w:bidi="ar-SA"/>
      </w:rPr>
    </w:lvl>
    <w:lvl w:ilvl="7" w:tplc="E02A57F4">
      <w:numFmt w:val="bullet"/>
      <w:lvlText w:val="•"/>
      <w:lvlJc w:val="left"/>
      <w:pPr>
        <w:ind w:left="7204" w:hanging="524"/>
      </w:pPr>
      <w:rPr>
        <w:rFonts w:hint="default"/>
        <w:lang w:val="ru-RU" w:eastAsia="en-US" w:bidi="ar-SA"/>
      </w:rPr>
    </w:lvl>
    <w:lvl w:ilvl="8" w:tplc="9F121518">
      <w:numFmt w:val="bullet"/>
      <w:lvlText w:val="•"/>
      <w:lvlJc w:val="left"/>
      <w:pPr>
        <w:ind w:left="8311" w:hanging="524"/>
      </w:pPr>
      <w:rPr>
        <w:rFonts w:hint="default"/>
        <w:lang w:val="ru-RU" w:eastAsia="en-US" w:bidi="ar-SA"/>
      </w:rPr>
    </w:lvl>
  </w:abstractNum>
  <w:abstractNum w:abstractNumId="17"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15D35A5"/>
    <w:multiLevelType w:val="hybridMultilevel"/>
    <w:tmpl w:val="DE8881B6"/>
    <w:lvl w:ilvl="0" w:tplc="FA762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3E668F"/>
    <w:multiLevelType w:val="hybridMultilevel"/>
    <w:tmpl w:val="9468ED02"/>
    <w:lvl w:ilvl="0" w:tplc="218C406A">
      <w:start w:val="1"/>
      <w:numFmt w:val="decimal"/>
      <w:lvlText w:val="%1)"/>
      <w:lvlJc w:val="left"/>
      <w:pPr>
        <w:ind w:left="1027"/>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784C97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1B6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742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6B37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6B18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04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ABB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2C0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4AE2C10"/>
    <w:multiLevelType w:val="hybridMultilevel"/>
    <w:tmpl w:val="80C0E2BC"/>
    <w:lvl w:ilvl="0" w:tplc="DF34517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6AD41172"/>
    <w:multiLevelType w:val="hybridMultilevel"/>
    <w:tmpl w:val="E9E0EFA4"/>
    <w:lvl w:ilvl="0" w:tplc="0892181A">
      <w:numFmt w:val="bullet"/>
      <w:lvlText w:val="—"/>
      <w:lvlJc w:val="left"/>
      <w:pPr>
        <w:ind w:left="213" w:hanging="420"/>
      </w:pPr>
      <w:rPr>
        <w:rFonts w:ascii="Times New Roman" w:eastAsia="Times New Roman" w:hAnsi="Times New Roman" w:cs="Times New Roman" w:hint="default"/>
        <w:w w:val="100"/>
        <w:sz w:val="28"/>
        <w:szCs w:val="28"/>
        <w:lang w:val="ru-RU" w:eastAsia="en-US" w:bidi="ar-SA"/>
      </w:rPr>
    </w:lvl>
    <w:lvl w:ilvl="1" w:tplc="2494B03E">
      <w:numFmt w:val="bullet"/>
      <w:lvlText w:val="•"/>
      <w:lvlJc w:val="left"/>
      <w:pPr>
        <w:ind w:left="1250" w:hanging="420"/>
      </w:pPr>
      <w:rPr>
        <w:rFonts w:hint="default"/>
        <w:lang w:val="ru-RU" w:eastAsia="en-US" w:bidi="ar-SA"/>
      </w:rPr>
    </w:lvl>
    <w:lvl w:ilvl="2" w:tplc="DF904702">
      <w:numFmt w:val="bullet"/>
      <w:lvlText w:val="•"/>
      <w:lvlJc w:val="left"/>
      <w:pPr>
        <w:ind w:left="2281" w:hanging="420"/>
      </w:pPr>
      <w:rPr>
        <w:rFonts w:hint="default"/>
        <w:lang w:val="ru-RU" w:eastAsia="en-US" w:bidi="ar-SA"/>
      </w:rPr>
    </w:lvl>
    <w:lvl w:ilvl="3" w:tplc="7D50F4AC">
      <w:numFmt w:val="bullet"/>
      <w:lvlText w:val="•"/>
      <w:lvlJc w:val="left"/>
      <w:pPr>
        <w:ind w:left="3311" w:hanging="420"/>
      </w:pPr>
      <w:rPr>
        <w:rFonts w:hint="default"/>
        <w:lang w:val="ru-RU" w:eastAsia="en-US" w:bidi="ar-SA"/>
      </w:rPr>
    </w:lvl>
    <w:lvl w:ilvl="4" w:tplc="155E0506">
      <w:numFmt w:val="bullet"/>
      <w:lvlText w:val="•"/>
      <w:lvlJc w:val="left"/>
      <w:pPr>
        <w:ind w:left="4342" w:hanging="420"/>
      </w:pPr>
      <w:rPr>
        <w:rFonts w:hint="default"/>
        <w:lang w:val="ru-RU" w:eastAsia="en-US" w:bidi="ar-SA"/>
      </w:rPr>
    </w:lvl>
    <w:lvl w:ilvl="5" w:tplc="F8CEBEAE">
      <w:numFmt w:val="bullet"/>
      <w:lvlText w:val="•"/>
      <w:lvlJc w:val="left"/>
      <w:pPr>
        <w:ind w:left="5373" w:hanging="420"/>
      </w:pPr>
      <w:rPr>
        <w:rFonts w:hint="default"/>
        <w:lang w:val="ru-RU" w:eastAsia="en-US" w:bidi="ar-SA"/>
      </w:rPr>
    </w:lvl>
    <w:lvl w:ilvl="6" w:tplc="91C256A6">
      <w:numFmt w:val="bullet"/>
      <w:lvlText w:val="•"/>
      <w:lvlJc w:val="left"/>
      <w:pPr>
        <w:ind w:left="6403" w:hanging="420"/>
      </w:pPr>
      <w:rPr>
        <w:rFonts w:hint="default"/>
        <w:lang w:val="ru-RU" w:eastAsia="en-US" w:bidi="ar-SA"/>
      </w:rPr>
    </w:lvl>
    <w:lvl w:ilvl="7" w:tplc="8196FF1A">
      <w:numFmt w:val="bullet"/>
      <w:lvlText w:val="•"/>
      <w:lvlJc w:val="left"/>
      <w:pPr>
        <w:ind w:left="7434" w:hanging="420"/>
      </w:pPr>
      <w:rPr>
        <w:rFonts w:hint="default"/>
        <w:lang w:val="ru-RU" w:eastAsia="en-US" w:bidi="ar-SA"/>
      </w:rPr>
    </w:lvl>
    <w:lvl w:ilvl="8" w:tplc="151E93B6">
      <w:numFmt w:val="bullet"/>
      <w:lvlText w:val="•"/>
      <w:lvlJc w:val="left"/>
      <w:pPr>
        <w:ind w:left="8465" w:hanging="420"/>
      </w:pPr>
      <w:rPr>
        <w:rFonts w:hint="default"/>
        <w:lang w:val="ru-RU" w:eastAsia="en-US" w:bidi="ar-SA"/>
      </w:rPr>
    </w:lvl>
  </w:abstractNum>
  <w:abstractNum w:abstractNumId="44" w15:restartNumberingAfterBreak="0">
    <w:nsid w:val="6BAA2DB5"/>
    <w:multiLevelType w:val="hybridMultilevel"/>
    <w:tmpl w:val="2FE2417C"/>
    <w:lvl w:ilvl="0" w:tplc="0316CE7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30"/>
  </w:num>
  <w:num w:numId="4">
    <w:abstractNumId w:val="44"/>
  </w:num>
  <w:num w:numId="5">
    <w:abstractNumId w:val="27"/>
  </w:num>
  <w:num w:numId="6">
    <w:abstractNumId w:val="43"/>
  </w:num>
  <w:num w:numId="7">
    <w:abstractNumId w:val="14"/>
  </w:num>
  <w:num w:numId="8">
    <w:abstractNumId w:val="16"/>
  </w:num>
  <w:num w:numId="9">
    <w:abstractNumId w:val="0"/>
  </w:num>
  <w:num w:numId="10">
    <w:abstractNumId w:val="25"/>
  </w:num>
  <w:num w:numId="11">
    <w:abstractNumId w:val="15"/>
  </w:num>
  <w:num w:numId="12">
    <w:abstractNumId w:val="46"/>
  </w:num>
  <w:num w:numId="13">
    <w:abstractNumId w:val="32"/>
  </w:num>
  <w:num w:numId="14">
    <w:abstractNumId w:val="42"/>
  </w:num>
  <w:num w:numId="15">
    <w:abstractNumId w:val="18"/>
  </w:num>
  <w:num w:numId="16">
    <w:abstractNumId w:val="11"/>
  </w:num>
  <w:num w:numId="17">
    <w:abstractNumId w:val="47"/>
  </w:num>
  <w:num w:numId="18">
    <w:abstractNumId w:val="34"/>
  </w:num>
  <w:num w:numId="19">
    <w:abstractNumId w:val="37"/>
  </w:num>
  <w:num w:numId="20">
    <w:abstractNumId w:val="49"/>
  </w:num>
  <w:num w:numId="21">
    <w:abstractNumId w:val="31"/>
  </w:num>
  <w:num w:numId="22">
    <w:abstractNumId w:val="23"/>
  </w:num>
  <w:num w:numId="23">
    <w:abstractNumId w:val="24"/>
  </w:num>
  <w:num w:numId="24">
    <w:abstractNumId w:val="28"/>
  </w:num>
  <w:num w:numId="25">
    <w:abstractNumId w:val="35"/>
  </w:num>
  <w:num w:numId="26">
    <w:abstractNumId w:val="20"/>
  </w:num>
  <w:num w:numId="27">
    <w:abstractNumId w:val="19"/>
  </w:num>
  <w:num w:numId="28">
    <w:abstractNumId w:val="22"/>
  </w:num>
  <w:num w:numId="29">
    <w:abstractNumId w:val="38"/>
  </w:num>
  <w:num w:numId="30">
    <w:abstractNumId w:val="48"/>
  </w:num>
  <w:num w:numId="31">
    <w:abstractNumId w:val="10"/>
  </w:num>
  <w:num w:numId="32">
    <w:abstractNumId w:val="26"/>
  </w:num>
  <w:num w:numId="33">
    <w:abstractNumId w:val="29"/>
  </w:num>
  <w:num w:numId="34">
    <w:abstractNumId w:val="33"/>
  </w:num>
  <w:num w:numId="35">
    <w:abstractNumId w:val="12"/>
  </w:num>
  <w:num w:numId="36">
    <w:abstractNumId w:val="40"/>
  </w:num>
  <w:num w:numId="37">
    <w:abstractNumId w:val="13"/>
  </w:num>
  <w:num w:numId="38">
    <w:abstractNumId w:val="17"/>
  </w:num>
  <w:num w:numId="39">
    <w:abstractNumId w:val="39"/>
  </w:num>
  <w:num w:numId="40">
    <w:abstractNumId w:val="45"/>
  </w:num>
  <w:num w:numId="41">
    <w:abstractNumId w:val="50"/>
  </w:num>
  <w:num w:numId="42">
    <w:abstractNumId w:val="36"/>
  </w:num>
  <w:num w:numId="43">
    <w:abstractNumId w:val="41"/>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AE"/>
    <w:rsid w:val="00004ADD"/>
    <w:rsid w:val="00010449"/>
    <w:rsid w:val="00010610"/>
    <w:rsid w:val="00021290"/>
    <w:rsid w:val="000229D8"/>
    <w:rsid w:val="00023545"/>
    <w:rsid w:val="0003286B"/>
    <w:rsid w:val="00032E2A"/>
    <w:rsid w:val="00035A29"/>
    <w:rsid w:val="00035F57"/>
    <w:rsid w:val="00044638"/>
    <w:rsid w:val="00044EF8"/>
    <w:rsid w:val="000507FF"/>
    <w:rsid w:val="00062E75"/>
    <w:rsid w:val="00071956"/>
    <w:rsid w:val="00072AEE"/>
    <w:rsid w:val="00074762"/>
    <w:rsid w:val="0007573B"/>
    <w:rsid w:val="00077F25"/>
    <w:rsid w:val="00092BC6"/>
    <w:rsid w:val="00097BB0"/>
    <w:rsid w:val="000A3BDE"/>
    <w:rsid w:val="000A3F67"/>
    <w:rsid w:val="000A66DD"/>
    <w:rsid w:val="000B124D"/>
    <w:rsid w:val="000B1AF9"/>
    <w:rsid w:val="000C14AC"/>
    <w:rsid w:val="000C28A5"/>
    <w:rsid w:val="000C2992"/>
    <w:rsid w:val="000D1B8B"/>
    <w:rsid w:val="000D23E6"/>
    <w:rsid w:val="000D7B48"/>
    <w:rsid w:val="000E2CBA"/>
    <w:rsid w:val="000E665A"/>
    <w:rsid w:val="000F28EF"/>
    <w:rsid w:val="000F3F7E"/>
    <w:rsid w:val="000F7123"/>
    <w:rsid w:val="00100104"/>
    <w:rsid w:val="001037B9"/>
    <w:rsid w:val="001050D3"/>
    <w:rsid w:val="00113CFC"/>
    <w:rsid w:val="00114B30"/>
    <w:rsid w:val="0011797E"/>
    <w:rsid w:val="00117CFE"/>
    <w:rsid w:val="001223A1"/>
    <w:rsid w:val="00130C75"/>
    <w:rsid w:val="00145E9F"/>
    <w:rsid w:val="0015078C"/>
    <w:rsid w:val="001510D1"/>
    <w:rsid w:val="00152D20"/>
    <w:rsid w:val="001602EA"/>
    <w:rsid w:val="00163A07"/>
    <w:rsid w:val="00166B26"/>
    <w:rsid w:val="001701D1"/>
    <w:rsid w:val="00195886"/>
    <w:rsid w:val="001A1C0E"/>
    <w:rsid w:val="001A7CFB"/>
    <w:rsid w:val="001B2946"/>
    <w:rsid w:val="001B614D"/>
    <w:rsid w:val="001B6DD6"/>
    <w:rsid w:val="001D2C3B"/>
    <w:rsid w:val="001E79C8"/>
    <w:rsid w:val="001F26A1"/>
    <w:rsid w:val="001F7B3D"/>
    <w:rsid w:val="002004F5"/>
    <w:rsid w:val="00211195"/>
    <w:rsid w:val="00212F13"/>
    <w:rsid w:val="002139B8"/>
    <w:rsid w:val="00214158"/>
    <w:rsid w:val="002150B2"/>
    <w:rsid w:val="002332CE"/>
    <w:rsid w:val="00233A04"/>
    <w:rsid w:val="00240C78"/>
    <w:rsid w:val="00242C55"/>
    <w:rsid w:val="00244671"/>
    <w:rsid w:val="002462CB"/>
    <w:rsid w:val="00256C69"/>
    <w:rsid w:val="002575C6"/>
    <w:rsid w:val="002678AA"/>
    <w:rsid w:val="00271DC6"/>
    <w:rsid w:val="002740EC"/>
    <w:rsid w:val="00276037"/>
    <w:rsid w:val="00284458"/>
    <w:rsid w:val="0029006E"/>
    <w:rsid w:val="00293F25"/>
    <w:rsid w:val="002A5BC7"/>
    <w:rsid w:val="002A6275"/>
    <w:rsid w:val="002B0CA7"/>
    <w:rsid w:val="002B1D69"/>
    <w:rsid w:val="002B6DAC"/>
    <w:rsid w:val="002C06C1"/>
    <w:rsid w:val="002C17A5"/>
    <w:rsid w:val="002C29C2"/>
    <w:rsid w:val="002C5AB7"/>
    <w:rsid w:val="002D30D0"/>
    <w:rsid w:val="002D33FE"/>
    <w:rsid w:val="002D55CB"/>
    <w:rsid w:val="002E4D5D"/>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678E"/>
    <w:rsid w:val="003875AB"/>
    <w:rsid w:val="00391FCE"/>
    <w:rsid w:val="003A7E74"/>
    <w:rsid w:val="003B1733"/>
    <w:rsid w:val="003B278D"/>
    <w:rsid w:val="003B5E47"/>
    <w:rsid w:val="003D0461"/>
    <w:rsid w:val="003D5BA2"/>
    <w:rsid w:val="003E4D41"/>
    <w:rsid w:val="003E7C8D"/>
    <w:rsid w:val="003F1BB5"/>
    <w:rsid w:val="003F3B0C"/>
    <w:rsid w:val="003F5A15"/>
    <w:rsid w:val="0040036A"/>
    <w:rsid w:val="00401A4A"/>
    <w:rsid w:val="004037B1"/>
    <w:rsid w:val="00403AD6"/>
    <w:rsid w:val="00411351"/>
    <w:rsid w:val="00427B95"/>
    <w:rsid w:val="00435197"/>
    <w:rsid w:val="004363D1"/>
    <w:rsid w:val="00440653"/>
    <w:rsid w:val="004471E9"/>
    <w:rsid w:val="00454BAB"/>
    <w:rsid w:val="00460B15"/>
    <w:rsid w:val="004659A8"/>
    <w:rsid w:val="00490E3A"/>
    <w:rsid w:val="00491882"/>
    <w:rsid w:val="00493E9E"/>
    <w:rsid w:val="004973F1"/>
    <w:rsid w:val="004A1433"/>
    <w:rsid w:val="004A3B18"/>
    <w:rsid w:val="004A5A40"/>
    <w:rsid w:val="004B6FB1"/>
    <w:rsid w:val="004B79F9"/>
    <w:rsid w:val="004D1E4E"/>
    <w:rsid w:val="004D2EB6"/>
    <w:rsid w:val="004D7A78"/>
    <w:rsid w:val="004F2552"/>
    <w:rsid w:val="004F2631"/>
    <w:rsid w:val="00500084"/>
    <w:rsid w:val="00507A51"/>
    <w:rsid w:val="00507AA6"/>
    <w:rsid w:val="00517628"/>
    <w:rsid w:val="00517898"/>
    <w:rsid w:val="00531081"/>
    <w:rsid w:val="00540AE8"/>
    <w:rsid w:val="00542FC8"/>
    <w:rsid w:val="00543D31"/>
    <w:rsid w:val="005450A6"/>
    <w:rsid w:val="005524EC"/>
    <w:rsid w:val="0055586C"/>
    <w:rsid w:val="00565097"/>
    <w:rsid w:val="005811CE"/>
    <w:rsid w:val="00584ED6"/>
    <w:rsid w:val="005965CC"/>
    <w:rsid w:val="005A2066"/>
    <w:rsid w:val="005B1A70"/>
    <w:rsid w:val="005B5BE4"/>
    <w:rsid w:val="005B7750"/>
    <w:rsid w:val="005C10C7"/>
    <w:rsid w:val="005C1189"/>
    <w:rsid w:val="005E3236"/>
    <w:rsid w:val="005E584B"/>
    <w:rsid w:val="005E7888"/>
    <w:rsid w:val="006059D1"/>
    <w:rsid w:val="0061284F"/>
    <w:rsid w:val="0061646F"/>
    <w:rsid w:val="00617738"/>
    <w:rsid w:val="00631214"/>
    <w:rsid w:val="00634070"/>
    <w:rsid w:val="006450B9"/>
    <w:rsid w:val="00651B6B"/>
    <w:rsid w:val="00656215"/>
    <w:rsid w:val="00656841"/>
    <w:rsid w:val="00666CCE"/>
    <w:rsid w:val="00680FCC"/>
    <w:rsid w:val="0068170E"/>
    <w:rsid w:val="0068308C"/>
    <w:rsid w:val="00687AEB"/>
    <w:rsid w:val="006904CA"/>
    <w:rsid w:val="00690E6D"/>
    <w:rsid w:val="00697CA1"/>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6F01"/>
    <w:rsid w:val="007872C9"/>
    <w:rsid w:val="00787E4F"/>
    <w:rsid w:val="0079030A"/>
    <w:rsid w:val="00791D4A"/>
    <w:rsid w:val="0079280D"/>
    <w:rsid w:val="00796C10"/>
    <w:rsid w:val="007A02C3"/>
    <w:rsid w:val="007A4EA5"/>
    <w:rsid w:val="007A7166"/>
    <w:rsid w:val="007B3021"/>
    <w:rsid w:val="007C4D6F"/>
    <w:rsid w:val="007C4FE1"/>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39E6"/>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73D76"/>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34A8"/>
    <w:rsid w:val="008D5DC5"/>
    <w:rsid w:val="008D5EE3"/>
    <w:rsid w:val="008E46AA"/>
    <w:rsid w:val="008E547B"/>
    <w:rsid w:val="008E56F3"/>
    <w:rsid w:val="008F10ED"/>
    <w:rsid w:val="008F1100"/>
    <w:rsid w:val="008F3BE3"/>
    <w:rsid w:val="008F4321"/>
    <w:rsid w:val="00901694"/>
    <w:rsid w:val="00902632"/>
    <w:rsid w:val="00910CCE"/>
    <w:rsid w:val="00910F38"/>
    <w:rsid w:val="00912D8C"/>
    <w:rsid w:val="009200BC"/>
    <w:rsid w:val="00921F1C"/>
    <w:rsid w:val="00925C30"/>
    <w:rsid w:val="009306E4"/>
    <w:rsid w:val="0093179A"/>
    <w:rsid w:val="0094191F"/>
    <w:rsid w:val="009440E7"/>
    <w:rsid w:val="0095160D"/>
    <w:rsid w:val="00963286"/>
    <w:rsid w:val="00963D9B"/>
    <w:rsid w:val="00973132"/>
    <w:rsid w:val="00985875"/>
    <w:rsid w:val="00995D5F"/>
    <w:rsid w:val="009A0A3F"/>
    <w:rsid w:val="009A0D46"/>
    <w:rsid w:val="009A0EDE"/>
    <w:rsid w:val="009A1F51"/>
    <w:rsid w:val="009A41C9"/>
    <w:rsid w:val="009A66E2"/>
    <w:rsid w:val="009B2EC8"/>
    <w:rsid w:val="009C4B3B"/>
    <w:rsid w:val="009C5F8A"/>
    <w:rsid w:val="009C6E30"/>
    <w:rsid w:val="009D0F75"/>
    <w:rsid w:val="009D32D9"/>
    <w:rsid w:val="009D55A6"/>
    <w:rsid w:val="009E71B5"/>
    <w:rsid w:val="009F2063"/>
    <w:rsid w:val="009F2D59"/>
    <w:rsid w:val="009F3517"/>
    <w:rsid w:val="009F49D4"/>
    <w:rsid w:val="00A01004"/>
    <w:rsid w:val="00A0312D"/>
    <w:rsid w:val="00A046C6"/>
    <w:rsid w:val="00A049B1"/>
    <w:rsid w:val="00A1521F"/>
    <w:rsid w:val="00A2012C"/>
    <w:rsid w:val="00A23B27"/>
    <w:rsid w:val="00A30528"/>
    <w:rsid w:val="00A40E25"/>
    <w:rsid w:val="00A422F5"/>
    <w:rsid w:val="00A46947"/>
    <w:rsid w:val="00A46958"/>
    <w:rsid w:val="00A5013F"/>
    <w:rsid w:val="00A52B14"/>
    <w:rsid w:val="00A535B9"/>
    <w:rsid w:val="00A55D43"/>
    <w:rsid w:val="00A6458B"/>
    <w:rsid w:val="00A72E75"/>
    <w:rsid w:val="00A81E94"/>
    <w:rsid w:val="00A920F2"/>
    <w:rsid w:val="00A92B30"/>
    <w:rsid w:val="00A93A40"/>
    <w:rsid w:val="00AA00FB"/>
    <w:rsid w:val="00AA4C52"/>
    <w:rsid w:val="00AA6B7D"/>
    <w:rsid w:val="00AB0165"/>
    <w:rsid w:val="00AB458B"/>
    <w:rsid w:val="00AC645A"/>
    <w:rsid w:val="00AD1550"/>
    <w:rsid w:val="00AE26C7"/>
    <w:rsid w:val="00AF148D"/>
    <w:rsid w:val="00AF3AF9"/>
    <w:rsid w:val="00AF4800"/>
    <w:rsid w:val="00B022E4"/>
    <w:rsid w:val="00B02BEB"/>
    <w:rsid w:val="00B21FC3"/>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C00896"/>
    <w:rsid w:val="00C03BD9"/>
    <w:rsid w:val="00C070FB"/>
    <w:rsid w:val="00C17E8F"/>
    <w:rsid w:val="00C311FB"/>
    <w:rsid w:val="00C35BFF"/>
    <w:rsid w:val="00C3646D"/>
    <w:rsid w:val="00C36989"/>
    <w:rsid w:val="00C43BF6"/>
    <w:rsid w:val="00C46C8A"/>
    <w:rsid w:val="00C558CF"/>
    <w:rsid w:val="00C614D3"/>
    <w:rsid w:val="00C6157C"/>
    <w:rsid w:val="00C74E05"/>
    <w:rsid w:val="00C85C85"/>
    <w:rsid w:val="00C915D5"/>
    <w:rsid w:val="00C919BD"/>
    <w:rsid w:val="00C957F6"/>
    <w:rsid w:val="00C96E1D"/>
    <w:rsid w:val="00CA3984"/>
    <w:rsid w:val="00CA5383"/>
    <w:rsid w:val="00CA5A3D"/>
    <w:rsid w:val="00CA630F"/>
    <w:rsid w:val="00CA76EC"/>
    <w:rsid w:val="00CB5796"/>
    <w:rsid w:val="00CB6660"/>
    <w:rsid w:val="00CC6104"/>
    <w:rsid w:val="00CD10AE"/>
    <w:rsid w:val="00CD26D4"/>
    <w:rsid w:val="00CD347D"/>
    <w:rsid w:val="00CD62E3"/>
    <w:rsid w:val="00CD6CE1"/>
    <w:rsid w:val="00CE34D7"/>
    <w:rsid w:val="00CE45D3"/>
    <w:rsid w:val="00CF7DFC"/>
    <w:rsid w:val="00D039B6"/>
    <w:rsid w:val="00D057F3"/>
    <w:rsid w:val="00D06810"/>
    <w:rsid w:val="00D108A0"/>
    <w:rsid w:val="00D11E50"/>
    <w:rsid w:val="00D12F49"/>
    <w:rsid w:val="00D168FB"/>
    <w:rsid w:val="00D2211E"/>
    <w:rsid w:val="00D238B4"/>
    <w:rsid w:val="00D33815"/>
    <w:rsid w:val="00D3795C"/>
    <w:rsid w:val="00D47A69"/>
    <w:rsid w:val="00D527E3"/>
    <w:rsid w:val="00D52FC8"/>
    <w:rsid w:val="00D55F21"/>
    <w:rsid w:val="00D5624B"/>
    <w:rsid w:val="00D571CA"/>
    <w:rsid w:val="00D61D8B"/>
    <w:rsid w:val="00D629A9"/>
    <w:rsid w:val="00D675F8"/>
    <w:rsid w:val="00D71781"/>
    <w:rsid w:val="00D830C7"/>
    <w:rsid w:val="00D8493E"/>
    <w:rsid w:val="00D852B1"/>
    <w:rsid w:val="00D8571B"/>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5C9B"/>
    <w:rsid w:val="00DE5DDF"/>
    <w:rsid w:val="00DE7DA4"/>
    <w:rsid w:val="00DF4FA1"/>
    <w:rsid w:val="00DF644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4AC0"/>
    <w:rsid w:val="00E668C4"/>
    <w:rsid w:val="00E72201"/>
    <w:rsid w:val="00E8067B"/>
    <w:rsid w:val="00E829A5"/>
    <w:rsid w:val="00E91C46"/>
    <w:rsid w:val="00E91C7F"/>
    <w:rsid w:val="00EA1DF0"/>
    <w:rsid w:val="00EA2360"/>
    <w:rsid w:val="00EB062D"/>
    <w:rsid w:val="00EC51E2"/>
    <w:rsid w:val="00ED23BD"/>
    <w:rsid w:val="00EE4365"/>
    <w:rsid w:val="00EE6A93"/>
    <w:rsid w:val="00EE7A31"/>
    <w:rsid w:val="00EF002E"/>
    <w:rsid w:val="00EF076B"/>
    <w:rsid w:val="00EF1C44"/>
    <w:rsid w:val="00EF1C4E"/>
    <w:rsid w:val="00EF289A"/>
    <w:rsid w:val="00EF705F"/>
    <w:rsid w:val="00EF7499"/>
    <w:rsid w:val="00F102E4"/>
    <w:rsid w:val="00F107A3"/>
    <w:rsid w:val="00F16DB2"/>
    <w:rsid w:val="00F16EF9"/>
    <w:rsid w:val="00F23A38"/>
    <w:rsid w:val="00F2496A"/>
    <w:rsid w:val="00F31D37"/>
    <w:rsid w:val="00F322D1"/>
    <w:rsid w:val="00F40B5E"/>
    <w:rsid w:val="00F43DEC"/>
    <w:rsid w:val="00F4688B"/>
    <w:rsid w:val="00F500A7"/>
    <w:rsid w:val="00F50BB6"/>
    <w:rsid w:val="00F82EF8"/>
    <w:rsid w:val="00F96AD8"/>
    <w:rsid w:val="00FA13A0"/>
    <w:rsid w:val="00FA37E9"/>
    <w:rsid w:val="00FA4ECF"/>
    <w:rsid w:val="00FA5352"/>
    <w:rsid w:val="00FA57AE"/>
    <w:rsid w:val="00FA7B63"/>
    <w:rsid w:val="00FA7E99"/>
    <w:rsid w:val="00FB3534"/>
    <w:rsid w:val="00FB67A8"/>
    <w:rsid w:val="00FC35D6"/>
    <w:rsid w:val="00FC52CE"/>
    <w:rsid w:val="00FC7C1C"/>
    <w:rsid w:val="00FD320D"/>
    <w:rsid w:val="00FD6EE4"/>
    <w:rsid w:val="00FD7CFA"/>
    <w:rsid w:val="00FE37A3"/>
    <w:rsid w:val="00FE54DF"/>
    <w:rsid w:val="00FF379E"/>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72D1DA"/>
  <w15:docId w15:val="{CDCE5226-0924-4686-B962-6337CB9B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1"/>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1"/>
    <w:qFormat/>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3">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link w:val="aff"/>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e"/>
    <w:link w:val="aff1"/>
    <w:rsid w:val="00403AD6"/>
    <w:pPr>
      <w:ind w:firstLine="244"/>
    </w:pPr>
  </w:style>
  <w:style w:type="paragraph" w:customStyle="1" w:styleId="24">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2">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3">
    <w:name w:val="List Paragraph"/>
    <w:basedOn w:val="a"/>
    <w:uiPriority w:val="1"/>
    <w:qFormat/>
    <w:rsid w:val="00403AD6"/>
    <w:pPr>
      <w:suppressAutoHyphens w:val="0"/>
      <w:ind w:left="720"/>
    </w:pPr>
    <w:rPr>
      <w:rFonts w:eastAsia="Times New Roman" w:cs="Times New Roman"/>
      <w:color w:val="auto"/>
    </w:rPr>
  </w:style>
  <w:style w:type="paragraph" w:styleId="aff4">
    <w:name w:val="header"/>
    <w:basedOn w:val="a"/>
    <w:link w:val="aff5"/>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5">
    <w:name w:val="Верхний колонтитул Знак"/>
    <w:basedOn w:val="a0"/>
    <w:link w:val="aff4"/>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0"/>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6">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7">
    <w:name w:val="Balloon Text"/>
    <w:basedOn w:val="a"/>
    <w:link w:val="aff8"/>
    <w:uiPriority w:val="99"/>
    <w:rsid w:val="00403AD6"/>
    <w:pPr>
      <w:spacing w:after="0" w:line="240" w:lineRule="auto"/>
    </w:pPr>
    <w:rPr>
      <w:rFonts w:ascii="Times New Roman" w:hAnsi="Times New Roman" w:cs="Times New Roman"/>
      <w:sz w:val="2"/>
      <w:szCs w:val="20"/>
    </w:rPr>
  </w:style>
  <w:style w:type="character" w:customStyle="1" w:styleId="aff8">
    <w:name w:val="Текст выноски Знак"/>
    <w:basedOn w:val="a0"/>
    <w:link w:val="aff7"/>
    <w:uiPriority w:val="99"/>
    <w:locked/>
    <w:rsid w:val="00240C78"/>
    <w:rPr>
      <w:rFonts w:eastAsia="Arial Unicode MS" w:cs="Times New Roman"/>
      <w:color w:val="00000A"/>
      <w:kern w:val="1"/>
      <w:sz w:val="2"/>
      <w:lang w:eastAsia="ar-SA" w:bidi="ar-SA"/>
    </w:rPr>
  </w:style>
  <w:style w:type="paragraph" w:styleId="aff9">
    <w:name w:val="endnote text"/>
    <w:basedOn w:val="a"/>
    <w:link w:val="affa"/>
    <w:uiPriority w:val="99"/>
    <w:rsid w:val="00403AD6"/>
    <w:rPr>
      <w:rFonts w:cs="Times New Roman"/>
      <w:sz w:val="20"/>
      <w:szCs w:val="20"/>
    </w:rPr>
  </w:style>
  <w:style w:type="character" w:customStyle="1" w:styleId="affa">
    <w:name w:val="Текст концевой сноски Знак"/>
    <w:basedOn w:val="a0"/>
    <w:link w:val="aff9"/>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b">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c">
    <w:name w:val="footer"/>
    <w:basedOn w:val="a"/>
    <w:link w:val="affd"/>
    <w:uiPriority w:val="99"/>
    <w:rsid w:val="00403AD6"/>
    <w:pPr>
      <w:tabs>
        <w:tab w:val="center" w:pos="4677"/>
        <w:tab w:val="right" w:pos="9355"/>
      </w:tabs>
    </w:pPr>
    <w:rPr>
      <w:rFonts w:cs="Times New Roman"/>
      <w:szCs w:val="20"/>
    </w:rPr>
  </w:style>
  <w:style w:type="character" w:customStyle="1" w:styleId="affd">
    <w:name w:val="Нижний колонтитул Знак"/>
    <w:basedOn w:val="a0"/>
    <w:link w:val="affc"/>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9">
    <w:name w:val="Body Text 2"/>
    <w:basedOn w:val="a"/>
    <w:link w:val="2a"/>
    <w:uiPriority w:val="99"/>
    <w:rsid w:val="00403AD6"/>
    <w:pPr>
      <w:suppressAutoHyphens w:val="0"/>
      <w:spacing w:after="120" w:line="480" w:lineRule="auto"/>
    </w:pPr>
    <w:rPr>
      <w:rFonts w:cs="Times New Roman"/>
      <w:szCs w:val="20"/>
    </w:rPr>
  </w:style>
  <w:style w:type="character" w:customStyle="1" w:styleId="2a">
    <w:name w:val="Основной текст 2 Знак"/>
    <w:basedOn w:val="a0"/>
    <w:link w:val="29"/>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0">
    <w:name w:val="Заголовок Знак"/>
    <w:basedOn w:val="a0"/>
    <w:link w:val="affe"/>
    <w:uiPriority w:val="99"/>
    <w:locked/>
    <w:rsid w:val="00240C78"/>
    <w:rPr>
      <w:rFonts w:ascii="Cambria" w:hAnsi="Cambria" w:cs="Times New Roman"/>
      <w:b/>
      <w:color w:val="00000A"/>
      <w:kern w:val="28"/>
      <w:sz w:val="32"/>
      <w:lang w:eastAsia="ar-SA" w:bidi="ar-SA"/>
    </w:rPr>
  </w:style>
  <w:style w:type="paragraph" w:styleId="afff">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f"/>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1">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2">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b">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c">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4">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5">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6">
    <w:name w:val="Заголовок таблицы"/>
    <w:basedOn w:val="afff1"/>
    <w:rsid w:val="00403AD6"/>
    <w:pPr>
      <w:jc w:val="center"/>
    </w:pPr>
    <w:rPr>
      <w:b/>
      <w:bCs/>
    </w:rPr>
  </w:style>
  <w:style w:type="paragraph" w:customStyle="1" w:styleId="afff7">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8">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9">
    <w:name w:val="Выделение жирным"/>
    <w:basedOn w:val="a0"/>
    <w:rsid w:val="00BC1A8E"/>
    <w:rPr>
      <w:rFonts w:cs="Times New Roman"/>
      <w:b/>
      <w:bCs/>
    </w:rPr>
  </w:style>
  <w:style w:type="character" w:customStyle="1" w:styleId="afffa">
    <w:name w:val="Привязка сноски"/>
    <w:rsid w:val="00BC1A8E"/>
    <w:rPr>
      <w:vertAlign w:val="superscript"/>
    </w:rPr>
  </w:style>
  <w:style w:type="character" w:customStyle="1" w:styleId="afffb">
    <w:name w:val="Привязка концевой сноски"/>
    <w:rsid w:val="00BC1A8E"/>
    <w:rPr>
      <w:vertAlign w:val="superscript"/>
    </w:rPr>
  </w:style>
  <w:style w:type="table" w:styleId="afffc">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annotation text"/>
    <w:basedOn w:val="a"/>
    <w:link w:val="afffe"/>
    <w:uiPriority w:val="99"/>
    <w:semiHidden/>
    <w:unhideWhenUsed/>
    <w:rsid w:val="00BC1A8E"/>
    <w:pPr>
      <w:spacing w:line="240" w:lineRule="auto"/>
    </w:pPr>
    <w:rPr>
      <w:sz w:val="20"/>
      <w:szCs w:val="20"/>
      <w:lang w:eastAsia="en-US"/>
    </w:rPr>
  </w:style>
  <w:style w:type="character" w:customStyle="1" w:styleId="afffe">
    <w:name w:val="Текст примечания Знак"/>
    <w:basedOn w:val="a0"/>
    <w:link w:val="afffd"/>
    <w:uiPriority w:val="99"/>
    <w:semiHidden/>
    <w:locked/>
    <w:rsid w:val="00BC1A8E"/>
    <w:rPr>
      <w:rFonts w:ascii="Calibri" w:eastAsia="Arial Unicode MS" w:hAnsi="Calibri" w:cs="Calibri"/>
      <w:color w:val="00000A"/>
      <w:kern w:val="1"/>
      <w:lang w:eastAsia="en-US"/>
    </w:rPr>
  </w:style>
  <w:style w:type="paragraph" w:styleId="affff">
    <w:name w:val="annotation subject"/>
    <w:basedOn w:val="afffd"/>
    <w:next w:val="afffd"/>
    <w:link w:val="affff0"/>
    <w:uiPriority w:val="99"/>
    <w:semiHidden/>
    <w:unhideWhenUsed/>
    <w:rsid w:val="00BC1A8E"/>
    <w:rPr>
      <w:b/>
      <w:bCs/>
    </w:rPr>
  </w:style>
  <w:style w:type="character" w:customStyle="1" w:styleId="affff0">
    <w:name w:val="Тема примечания Знак"/>
    <w:basedOn w:val="afffe"/>
    <w:link w:val="affff"/>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2"/>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1"/>
    <w:next w:val="afffc"/>
    <w:uiPriority w:val="59"/>
    <w:rsid w:val="00145E9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
    <w:name w:val="Основной Знак"/>
    <w:link w:val="afe"/>
    <w:rsid w:val="00145E9F"/>
    <w:rPr>
      <w:rFonts w:ascii="NewtonCSanPin" w:hAnsi="NewtonCSanPin" w:cs="NewtonCSanPin"/>
      <w:color w:val="000000"/>
      <w:kern w:val="1"/>
      <w:sz w:val="21"/>
      <w:szCs w:val="21"/>
      <w:lang w:eastAsia="ar-SA"/>
    </w:rPr>
  </w:style>
  <w:style w:type="character" w:customStyle="1" w:styleId="aff1">
    <w:name w:val="Буллит Знак"/>
    <w:basedOn w:val="aff"/>
    <w:link w:val="aff0"/>
    <w:rsid w:val="00145E9F"/>
    <w:rPr>
      <w:rFonts w:ascii="NewtonCSanPin" w:hAnsi="NewtonCSanPin" w:cs="NewtonCSanPin"/>
      <w:color w:val="000000"/>
      <w:kern w:val="1"/>
      <w:sz w:val="21"/>
      <w:szCs w:val="21"/>
      <w:lang w:eastAsia="ar-SA"/>
    </w:rPr>
  </w:style>
  <w:style w:type="paragraph" w:customStyle="1" w:styleId="21">
    <w:name w:val="Средняя сетка 21"/>
    <w:basedOn w:val="a"/>
    <w:uiPriority w:val="1"/>
    <w:qFormat/>
    <w:rsid w:val="00145E9F"/>
    <w:pPr>
      <w:numPr>
        <w:numId w:val="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2"/>
    <w:uiPriority w:val="99"/>
    <w:semiHidden/>
    <w:unhideWhenUsed/>
    <w:rsid w:val="00145E9F"/>
  </w:style>
  <w:style w:type="table" w:customStyle="1" w:styleId="111">
    <w:name w:val="Сетка таблицы11"/>
    <w:basedOn w:val="a1"/>
    <w:next w:val="afffc"/>
    <w:uiPriority w:val="59"/>
    <w:rsid w:val="00145E9F"/>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d">
    <w:name w:val="Сетка таблицы2"/>
    <w:basedOn w:val="a1"/>
    <w:next w:val="afffc"/>
    <w:uiPriority w:val="59"/>
    <w:rsid w:val="00256C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c"/>
    <w:uiPriority w:val="59"/>
    <w:rsid w:val="002B6DAC"/>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fffc"/>
    <w:uiPriority w:val="59"/>
    <w:rsid w:val="008B6A77"/>
    <w:pPr>
      <w:spacing w:beforeAutospacing="1" w:afterAutospacing="1"/>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c"/>
    <w:uiPriority w:val="59"/>
    <w:rsid w:val="00F107A3"/>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c"/>
    <w:uiPriority w:val="59"/>
    <w:rsid w:val="00EF289A"/>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fc"/>
    <w:uiPriority w:val="59"/>
    <w:rsid w:val="00EF28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fc"/>
    <w:uiPriority w:val="59"/>
    <w:rsid w:val="006059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c"/>
    <w:uiPriority w:val="59"/>
    <w:rsid w:val="00C96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numbering" w:customStyle="1" w:styleId="37">
    <w:name w:val="Нет списка3"/>
    <w:next w:val="a2"/>
    <w:uiPriority w:val="99"/>
    <w:semiHidden/>
    <w:unhideWhenUsed/>
    <w:rsid w:val="000C2992"/>
  </w:style>
  <w:style w:type="paragraph" w:customStyle="1" w:styleId="msonormal0">
    <w:name w:val="msonormal"/>
    <w:basedOn w:val="a"/>
    <w:rsid w:val="00C070F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table" w:customStyle="1" w:styleId="TableNormal3">
    <w:name w:val="Table Normal3"/>
    <w:uiPriority w:val="2"/>
    <w:semiHidden/>
    <w:unhideWhenUsed/>
    <w:qFormat/>
    <w:rsid w:val="0065621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175316&amp;date=13.01.2023&amp;dst=100013&amp;field=134" TargetMode="External"/><Relationship Id="rId13" Type="http://schemas.openxmlformats.org/officeDocument/2006/relationships/hyperlink" Target="https://proektoria.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71594&amp;date=13.01.2023&amp;dst=100471&amp;fie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demo=2&amp;base=INT&amp;n=11665&amp;date=13.01.202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686D7-6372-4A8B-928E-7CD4A657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172</Pages>
  <Words>63812</Words>
  <Characters>363731</Characters>
  <Application>Microsoft Office Word</Application>
  <DocSecurity>0</DocSecurity>
  <Lines>3031</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Ильсия Ильдусовна</cp:lastModifiedBy>
  <cp:revision>12</cp:revision>
  <cp:lastPrinted>2023-11-28T05:07:00Z</cp:lastPrinted>
  <dcterms:created xsi:type="dcterms:W3CDTF">2023-08-31T07:45:00Z</dcterms:created>
  <dcterms:modified xsi:type="dcterms:W3CDTF">2023-11-28T05:28:00Z</dcterms:modified>
</cp:coreProperties>
</file>